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EE3A84" w14:textId="68AB8A3D" w:rsidR="002134A7" w:rsidRDefault="00FF750B" w:rsidP="4E2F6052">
      <w:pPr>
        <w:pStyle w:val="MainText"/>
        <w:ind w:firstLine="0"/>
        <w:jc w:val="left"/>
        <w:rPr>
          <w:i/>
          <w:iCs/>
          <w:highlight w:val="yellow"/>
        </w:rPr>
      </w:pPr>
      <w:bookmarkStart w:id="0" w:name="_GoBack"/>
      <w:bookmarkEnd w:id="0"/>
      <w:r w:rsidRPr="4E2F6052">
        <w:rPr>
          <w:i/>
          <w:iCs/>
          <w:highlight w:val="yellow"/>
        </w:rPr>
        <w:t>(</w:t>
      </w:r>
      <w:r w:rsidRPr="4E2F6052">
        <w:rPr>
          <w:b/>
          <w:bCs/>
          <w:highlight w:val="yellow"/>
        </w:rPr>
        <w:t>LENGHT OF THE ENTIRE MANUSCRIPT</w:t>
      </w:r>
      <w:r w:rsidR="009B430A" w:rsidRPr="4E2F6052">
        <w:rPr>
          <w:b/>
          <w:bCs/>
          <w:highlight w:val="yellow"/>
        </w:rPr>
        <w:t xml:space="preserve"> FOR THE FULL PAPER</w:t>
      </w:r>
      <w:r w:rsidR="002C1AA5" w:rsidRPr="4E2F6052">
        <w:rPr>
          <w:b/>
          <w:bCs/>
          <w:highlight w:val="yellow"/>
        </w:rPr>
        <w:t xml:space="preserve"> </w:t>
      </w:r>
      <w:r w:rsidR="00FE6D93" w:rsidRPr="4E2F6052">
        <w:rPr>
          <w:i/>
          <w:iCs/>
          <w:highlight w:val="yellow"/>
        </w:rPr>
        <w:t>– including abstract, keywords</w:t>
      </w:r>
      <w:r w:rsidRPr="4E2F6052">
        <w:rPr>
          <w:i/>
          <w:iCs/>
          <w:highlight w:val="yellow"/>
        </w:rPr>
        <w:t xml:space="preserve">, </w:t>
      </w:r>
      <w:r w:rsidR="009B430A" w:rsidRPr="4E2F6052">
        <w:rPr>
          <w:i/>
          <w:iCs/>
          <w:highlight w:val="yellow"/>
        </w:rPr>
        <w:t>–</w:t>
      </w:r>
      <w:r w:rsidRPr="4E2F6052">
        <w:rPr>
          <w:b/>
          <w:bCs/>
          <w:highlight w:val="yellow"/>
        </w:rPr>
        <w:t xml:space="preserve"> </w:t>
      </w:r>
      <w:r w:rsidR="009B430A" w:rsidRPr="4E2F6052">
        <w:rPr>
          <w:b/>
          <w:bCs/>
          <w:highlight w:val="yellow"/>
        </w:rPr>
        <w:t>minimum 2</w:t>
      </w:r>
      <w:r w:rsidR="00692700" w:rsidRPr="4E2F6052">
        <w:rPr>
          <w:b/>
          <w:bCs/>
          <w:highlight w:val="yellow"/>
        </w:rPr>
        <w:t>5</w:t>
      </w:r>
      <w:r w:rsidR="009B430A" w:rsidRPr="4E2F6052">
        <w:rPr>
          <w:b/>
          <w:bCs/>
          <w:highlight w:val="yellow"/>
        </w:rPr>
        <w:t xml:space="preserve">00 words and maximum </w:t>
      </w:r>
      <w:r w:rsidR="7F8F1752" w:rsidRPr="4E2F6052">
        <w:rPr>
          <w:b/>
          <w:bCs/>
          <w:highlight w:val="yellow"/>
        </w:rPr>
        <w:t>8</w:t>
      </w:r>
      <w:r w:rsidRPr="4E2F6052">
        <w:rPr>
          <w:b/>
          <w:bCs/>
          <w:highlight w:val="yellow"/>
        </w:rPr>
        <w:t>000 words</w:t>
      </w:r>
      <w:r w:rsidRPr="4E2F6052">
        <w:rPr>
          <w:i/>
          <w:iCs/>
          <w:highlight w:val="yellow"/>
        </w:rPr>
        <w:t>)</w:t>
      </w:r>
      <w:r w:rsidR="002C1AA5" w:rsidRPr="4E2F6052">
        <w:rPr>
          <w:i/>
          <w:iCs/>
          <w:highlight w:val="yellow"/>
        </w:rPr>
        <w:t xml:space="preserve"> </w:t>
      </w:r>
    </w:p>
    <w:p w14:paraId="1F477D9F" w14:textId="77777777" w:rsidR="00FF750B" w:rsidRPr="002C1AA5" w:rsidRDefault="002C1AA5" w:rsidP="00692700">
      <w:pPr>
        <w:pStyle w:val="MainText"/>
        <w:ind w:firstLine="0"/>
        <w:jc w:val="left"/>
        <w:rPr>
          <w:b/>
        </w:rPr>
      </w:pPr>
      <w:r w:rsidRPr="002C1AA5">
        <w:rPr>
          <w:b/>
          <w:highlight w:val="yellow"/>
        </w:rPr>
        <w:t>All tables has to be in editable format</w:t>
      </w:r>
    </w:p>
    <w:p w14:paraId="14AB01EC" w14:textId="77777777" w:rsidR="00FF750B" w:rsidRDefault="00FF750B">
      <w:pPr>
        <w:rPr>
          <w:rFonts w:ascii="Arial" w:hAnsi="Arial"/>
          <w:b/>
          <w:sz w:val="28"/>
        </w:rPr>
      </w:pPr>
    </w:p>
    <w:p w14:paraId="7F75874F" w14:textId="77777777" w:rsidR="004969FA" w:rsidRDefault="004969FA">
      <w:pPr>
        <w:pStyle w:val="PaperTitle"/>
      </w:pPr>
      <w:r>
        <w:t>Title of the paper</w:t>
      </w:r>
      <w:r w:rsidR="00FF750B">
        <w:t xml:space="preserve"> </w:t>
      </w:r>
    </w:p>
    <w:p w14:paraId="5AD4D3F7" w14:textId="77777777" w:rsidR="004969FA" w:rsidRDefault="004969FA">
      <w:pPr>
        <w:pStyle w:val="AuthNames"/>
        <w:spacing w:line="240" w:lineRule="auto"/>
        <w:outlineLvl w:val="0"/>
        <w:rPr>
          <w:rFonts w:ascii="Times New Roman" w:hAnsi="Times New Roman"/>
        </w:rPr>
      </w:pPr>
      <w:r>
        <w:rPr>
          <w:rFonts w:ascii="Times New Roman" w:hAnsi="Times New Roman"/>
        </w:rPr>
        <w:t>Name Surname</w:t>
      </w:r>
      <w:r w:rsidR="00905965">
        <w:rPr>
          <w:rFonts w:ascii="Times New Roman" w:hAnsi="Times New Roman"/>
        </w:rPr>
        <w:t xml:space="preserve"> *</w:t>
      </w:r>
    </w:p>
    <w:p w14:paraId="31D484B8" w14:textId="77777777" w:rsidR="00905965" w:rsidRDefault="004969FA" w:rsidP="00F61104">
      <w:pPr>
        <w:pStyle w:val="AuthAdds"/>
        <w:spacing w:after="0" w:line="240" w:lineRule="auto"/>
      </w:pPr>
      <w:r>
        <w:t>Department of</w:t>
      </w:r>
      <w:r w:rsidR="00905965">
        <w:t xml:space="preserve"> …………..</w:t>
      </w:r>
      <w:r>
        <w:t xml:space="preserve"> </w:t>
      </w:r>
    </w:p>
    <w:p w14:paraId="40F46674" w14:textId="77777777" w:rsidR="004969FA" w:rsidRDefault="004969FA" w:rsidP="00F61104">
      <w:pPr>
        <w:pStyle w:val="AuthAdds"/>
        <w:spacing w:after="0" w:line="240" w:lineRule="auto"/>
      </w:pPr>
      <w:r>
        <w:t>University of ………………..</w:t>
      </w:r>
      <w:r>
        <w:br/>
        <w:t xml:space="preserve">University Address </w:t>
      </w:r>
      <w:r>
        <w:br/>
        <w:t xml:space="preserve">E-mail: </w:t>
      </w:r>
    </w:p>
    <w:p w14:paraId="7B0B4149" w14:textId="77777777" w:rsidR="00905965" w:rsidRPr="00905965" w:rsidRDefault="00905965" w:rsidP="00F61104">
      <w:pPr>
        <w:pStyle w:val="AbsKeyBibli"/>
        <w:spacing w:after="0" w:line="240" w:lineRule="auto"/>
      </w:pPr>
    </w:p>
    <w:p w14:paraId="79D482DB" w14:textId="77777777" w:rsidR="004969FA" w:rsidRDefault="004969FA">
      <w:pPr>
        <w:pStyle w:val="AuthNames"/>
        <w:spacing w:line="240" w:lineRule="auto"/>
        <w:outlineLvl w:val="0"/>
        <w:rPr>
          <w:rFonts w:ascii="Times New Roman" w:hAnsi="Times New Roman"/>
        </w:rPr>
      </w:pPr>
      <w:r>
        <w:rPr>
          <w:rFonts w:ascii="Times New Roman" w:hAnsi="Times New Roman"/>
        </w:rPr>
        <w:t>Name Surname</w:t>
      </w:r>
    </w:p>
    <w:p w14:paraId="68ACF6C7" w14:textId="77777777" w:rsidR="004969FA" w:rsidRPr="00F61104" w:rsidRDefault="004969FA" w:rsidP="00F61104">
      <w:pPr>
        <w:pStyle w:val="AuthAdds"/>
        <w:spacing w:after="0" w:line="240" w:lineRule="auto"/>
        <w:rPr>
          <w:szCs w:val="20"/>
        </w:rPr>
      </w:pPr>
      <w:r w:rsidRPr="00F61104">
        <w:rPr>
          <w:szCs w:val="20"/>
        </w:rPr>
        <w:t>…………………………</w:t>
      </w:r>
    </w:p>
    <w:p w14:paraId="4E842DCC" w14:textId="77777777" w:rsidR="001F1CA7" w:rsidRPr="00F61104" w:rsidRDefault="001F1CA7" w:rsidP="00F61104">
      <w:pPr>
        <w:pStyle w:val="AbsKeyBibli"/>
        <w:spacing w:after="0" w:line="240" w:lineRule="auto"/>
        <w:rPr>
          <w:sz w:val="20"/>
          <w:szCs w:val="20"/>
        </w:rPr>
      </w:pPr>
      <w:r w:rsidRPr="00F61104">
        <w:rPr>
          <w:sz w:val="20"/>
          <w:szCs w:val="20"/>
        </w:rPr>
        <w:t>……………………………</w:t>
      </w:r>
    </w:p>
    <w:p w14:paraId="3FDDCE77" w14:textId="77777777" w:rsidR="001F1CA7" w:rsidRPr="00F61104" w:rsidRDefault="001F1CA7" w:rsidP="00F61104">
      <w:pPr>
        <w:pStyle w:val="AbsKeyBibli"/>
        <w:spacing w:after="0" w:line="240" w:lineRule="auto"/>
        <w:rPr>
          <w:sz w:val="20"/>
          <w:szCs w:val="20"/>
        </w:rPr>
      </w:pPr>
      <w:r w:rsidRPr="00F61104">
        <w:rPr>
          <w:sz w:val="20"/>
          <w:szCs w:val="20"/>
        </w:rPr>
        <w:t>……………………………</w:t>
      </w:r>
    </w:p>
    <w:p w14:paraId="3B467F87" w14:textId="77777777" w:rsidR="00F61104" w:rsidRDefault="00F61104" w:rsidP="00F61104">
      <w:pPr>
        <w:pStyle w:val="AuthAdds"/>
        <w:spacing w:after="0" w:line="240" w:lineRule="auto"/>
        <w:rPr>
          <w:i/>
          <w:sz w:val="18"/>
          <w:szCs w:val="18"/>
        </w:rPr>
      </w:pPr>
    </w:p>
    <w:p w14:paraId="1A971EC9" w14:textId="77777777" w:rsidR="00F61104" w:rsidRPr="00F61104" w:rsidRDefault="00F61104" w:rsidP="00F61104">
      <w:pPr>
        <w:pStyle w:val="AuthAdds"/>
        <w:spacing w:after="0" w:line="240" w:lineRule="auto"/>
        <w:rPr>
          <w:i/>
          <w:sz w:val="18"/>
          <w:szCs w:val="18"/>
          <w:lang w:val="en-US"/>
        </w:rPr>
      </w:pPr>
      <w:r w:rsidRPr="00F61104">
        <w:rPr>
          <w:i/>
          <w:sz w:val="18"/>
          <w:szCs w:val="18"/>
        </w:rPr>
        <w:t>* Corresponding author</w:t>
      </w:r>
    </w:p>
    <w:p w14:paraId="3284B619" w14:textId="77777777" w:rsidR="00F61104" w:rsidRDefault="00F61104" w:rsidP="00F61104">
      <w:pPr>
        <w:rPr>
          <w:lang w:val="en-US"/>
        </w:rPr>
      </w:pPr>
    </w:p>
    <w:p w14:paraId="284AB5F3" w14:textId="77777777" w:rsidR="004969FA" w:rsidRDefault="004969FA" w:rsidP="00F61104">
      <w:pPr>
        <w:autoSpaceDE w:val="0"/>
        <w:autoSpaceDN w:val="0"/>
        <w:adjustRightInd w:val="0"/>
        <w:rPr>
          <w:b/>
          <w:sz w:val="20"/>
        </w:rPr>
      </w:pPr>
    </w:p>
    <w:p w14:paraId="5532EF16" w14:textId="77777777" w:rsidR="00905965" w:rsidRDefault="00905965">
      <w:pPr>
        <w:pStyle w:val="Titolo3"/>
      </w:pPr>
    </w:p>
    <w:p w14:paraId="1E0B0798" w14:textId="77777777" w:rsidR="00E70FF5" w:rsidRDefault="004969FA">
      <w:pPr>
        <w:pStyle w:val="Titolo3"/>
      </w:pPr>
      <w:r>
        <w:t>Abstract</w:t>
      </w:r>
      <w:r w:rsidR="00E70FF5">
        <w:t xml:space="preserve"> </w:t>
      </w:r>
    </w:p>
    <w:p w14:paraId="282F1B93" w14:textId="77777777" w:rsidR="004969FA" w:rsidRPr="009D4409" w:rsidRDefault="009D4409">
      <w:pPr>
        <w:pStyle w:val="MainText"/>
        <w:ind w:firstLine="0"/>
        <w:rPr>
          <w:i/>
        </w:rPr>
      </w:pPr>
      <w:r w:rsidRPr="00F61104">
        <w:rPr>
          <w:i/>
          <w:highlight w:val="yellow"/>
        </w:rPr>
        <w:t>(</w:t>
      </w:r>
      <w:r w:rsidR="00313468">
        <w:rPr>
          <w:i/>
          <w:highlight w:val="yellow"/>
        </w:rPr>
        <w:t>max</w:t>
      </w:r>
      <w:r w:rsidRPr="00F61104">
        <w:rPr>
          <w:i/>
          <w:highlight w:val="yellow"/>
        </w:rPr>
        <w:t xml:space="preserve"> </w:t>
      </w:r>
      <w:r w:rsidR="00FF750B">
        <w:rPr>
          <w:i/>
          <w:highlight w:val="yellow"/>
        </w:rPr>
        <w:t>4</w:t>
      </w:r>
      <w:r w:rsidR="00AF3E33" w:rsidRPr="00F61104">
        <w:rPr>
          <w:i/>
          <w:highlight w:val="yellow"/>
        </w:rPr>
        <w:t>0</w:t>
      </w:r>
      <w:r w:rsidR="00313468">
        <w:rPr>
          <w:i/>
          <w:highlight w:val="yellow"/>
        </w:rPr>
        <w:t>0</w:t>
      </w:r>
      <w:r w:rsidRPr="00F61104">
        <w:rPr>
          <w:i/>
          <w:highlight w:val="yellow"/>
        </w:rPr>
        <w:t xml:space="preserve"> </w:t>
      </w:r>
      <w:r w:rsidR="00313468">
        <w:rPr>
          <w:i/>
          <w:highlight w:val="yellow"/>
        </w:rPr>
        <w:t>words</w:t>
      </w:r>
      <w:r w:rsidR="00FF750B">
        <w:rPr>
          <w:i/>
          <w:highlight w:val="yellow"/>
        </w:rPr>
        <w:t xml:space="preserve"> for abstract</w:t>
      </w:r>
      <w:r w:rsidRPr="00F61104">
        <w:rPr>
          <w:i/>
          <w:highlight w:val="yellow"/>
        </w:rPr>
        <w:t>)</w:t>
      </w:r>
    </w:p>
    <w:p w14:paraId="3241A993" w14:textId="77777777" w:rsidR="00905965" w:rsidRDefault="00905965">
      <w:pPr>
        <w:pStyle w:val="MainText"/>
        <w:ind w:firstLine="0"/>
        <w:rPr>
          <w:b/>
        </w:rPr>
      </w:pPr>
    </w:p>
    <w:p w14:paraId="1C1337B5" w14:textId="77777777" w:rsidR="004969FA" w:rsidRPr="00FE6D93" w:rsidRDefault="00FE6D93">
      <w:pPr>
        <w:pStyle w:val="MainText"/>
        <w:ind w:firstLine="0"/>
      </w:pPr>
      <w:r w:rsidRPr="00FE6D93">
        <w:t>Text of the abstract</w:t>
      </w:r>
    </w:p>
    <w:p w14:paraId="284CE349" w14:textId="77777777" w:rsidR="00692700" w:rsidRDefault="00692700">
      <w:pPr>
        <w:pStyle w:val="MainText"/>
        <w:ind w:firstLine="0"/>
        <w:rPr>
          <w:b/>
        </w:rPr>
      </w:pPr>
    </w:p>
    <w:p w14:paraId="28B83AC4" w14:textId="77777777" w:rsidR="00692700" w:rsidRDefault="00692700">
      <w:pPr>
        <w:pStyle w:val="MainText"/>
        <w:ind w:firstLine="0"/>
        <w:rPr>
          <w:b/>
        </w:rPr>
      </w:pPr>
    </w:p>
    <w:p w14:paraId="3EB3437A" w14:textId="77777777" w:rsidR="004969FA" w:rsidRDefault="004969FA">
      <w:pPr>
        <w:pStyle w:val="MainText"/>
        <w:ind w:firstLine="0"/>
      </w:pPr>
      <w:r>
        <w:rPr>
          <w:b/>
        </w:rPr>
        <w:t>Keywords –</w:t>
      </w:r>
      <w:r>
        <w:t xml:space="preserve"> Keyword1, Keyword2, ….., Keyword5.</w:t>
      </w:r>
      <w:r w:rsidR="00E70FF5">
        <w:t xml:space="preserve"> </w:t>
      </w:r>
      <w:r w:rsidR="00E70FF5" w:rsidRPr="00E70FF5">
        <w:rPr>
          <w:i/>
        </w:rPr>
        <w:t>(max 5 words)</w:t>
      </w:r>
    </w:p>
    <w:p w14:paraId="7E3063BA" w14:textId="77777777" w:rsidR="004969FA" w:rsidRDefault="004969FA">
      <w:pPr>
        <w:pStyle w:val="MainText"/>
        <w:ind w:firstLine="0"/>
        <w:rPr>
          <w:b/>
        </w:rPr>
      </w:pPr>
    </w:p>
    <w:p w14:paraId="216ED08E" w14:textId="77777777" w:rsidR="004969FA" w:rsidRDefault="004969FA">
      <w:pPr>
        <w:pStyle w:val="MainText"/>
        <w:ind w:firstLine="0"/>
      </w:pPr>
      <w:r>
        <w:rPr>
          <w:b/>
        </w:rPr>
        <w:t>Paper type</w:t>
      </w:r>
      <w:r>
        <w:t xml:space="preserve"> – Academic Research Paper / Practical Paper</w:t>
      </w:r>
    </w:p>
    <w:p w14:paraId="3343A656" w14:textId="77777777" w:rsidR="004969FA" w:rsidRDefault="004969FA"/>
    <w:p w14:paraId="45510769" w14:textId="77777777" w:rsidR="004969FA" w:rsidRDefault="001F1CA7" w:rsidP="003F18DD">
      <w:pPr>
        <w:pStyle w:val="Titolo1"/>
        <w:spacing w:line="360" w:lineRule="auto"/>
      </w:pPr>
      <w:r>
        <w:br w:type="page"/>
      </w:r>
      <w:r w:rsidR="004969FA">
        <w:lastRenderedPageBreak/>
        <w:t>1</w:t>
      </w:r>
      <w:r w:rsidR="004969FA">
        <w:tab/>
        <w:t>Introduction</w:t>
      </w:r>
    </w:p>
    <w:p w14:paraId="50961CA3" w14:textId="77777777" w:rsidR="004969FA" w:rsidRDefault="004969FA" w:rsidP="003F18DD">
      <w:pPr>
        <w:pStyle w:val="MainText"/>
        <w:spacing w:line="360" w:lineRule="auto"/>
        <w:rPr>
          <w:bCs/>
        </w:rPr>
      </w:pPr>
      <w:r>
        <w:rPr>
          <w:bCs/>
        </w:rPr>
        <w:t>Globalisation of markets, dynamic technologies development, product life cycles ever shorter and fast changing of customers demand have involved that company’s competitiveness is more and more strongly related to the ability to ……………………….</w:t>
      </w:r>
    </w:p>
    <w:p w14:paraId="29D57CB9" w14:textId="77777777" w:rsidR="00905965" w:rsidRDefault="00905965" w:rsidP="003F18DD">
      <w:pPr>
        <w:pStyle w:val="MainText"/>
        <w:spacing w:line="360" w:lineRule="auto"/>
        <w:rPr>
          <w:bCs/>
        </w:rPr>
      </w:pPr>
    </w:p>
    <w:p w14:paraId="7E1E8112" w14:textId="77777777" w:rsidR="004969FA" w:rsidRDefault="004969FA" w:rsidP="003F18DD">
      <w:pPr>
        <w:pStyle w:val="Titolo2"/>
        <w:spacing w:line="360" w:lineRule="auto"/>
        <w:rPr>
          <w:b/>
          <w:i w:val="0"/>
        </w:rPr>
      </w:pPr>
      <w:r>
        <w:rPr>
          <w:b/>
          <w:i w:val="0"/>
        </w:rPr>
        <w:t>2</w:t>
      </w:r>
      <w:r>
        <w:rPr>
          <w:b/>
          <w:i w:val="0"/>
        </w:rPr>
        <w:tab/>
        <w:t>Title of the paragraph</w:t>
      </w:r>
    </w:p>
    <w:p w14:paraId="734A94C2" w14:textId="77777777" w:rsidR="004969FA" w:rsidRDefault="004969FA" w:rsidP="003F18DD">
      <w:pPr>
        <w:pStyle w:val="MainText"/>
        <w:spacing w:line="360" w:lineRule="auto"/>
      </w:pPr>
      <w:r>
        <w:t xml:space="preserve">The relevance of knowledge assets as fundamental strategic factors of business success has been widely recognised in today’s competitive scenario (Barney, 1991; Drucker, 1993; Grant, 1991). In fact, more and more organisations accredit their competitiveness essentially to their knowledge assets and consider knowledge as the differentiating competitive lever in knowledge economy (Nonaka and Takeuchi, 1995). In such a prospect, a suitable development and deployment of company’s knowledge assets has become a strategic decision for company’s success. …………. </w:t>
      </w:r>
    </w:p>
    <w:p w14:paraId="0F39D52F" w14:textId="77777777" w:rsidR="004969FA" w:rsidRDefault="004969FA" w:rsidP="003F18DD">
      <w:pPr>
        <w:pStyle w:val="Titolo2"/>
        <w:spacing w:line="360" w:lineRule="auto"/>
        <w:jc w:val="both"/>
        <w:rPr>
          <w:b/>
          <w:i w:val="0"/>
        </w:rPr>
      </w:pPr>
      <w:r>
        <w:rPr>
          <w:b/>
          <w:i w:val="0"/>
        </w:rPr>
        <w:t>3</w:t>
      </w:r>
      <w:r>
        <w:rPr>
          <w:b/>
          <w:i w:val="0"/>
        </w:rPr>
        <w:tab/>
        <w:t>Title of the paragraph</w:t>
      </w:r>
    </w:p>
    <w:p w14:paraId="38B4258C" w14:textId="77777777" w:rsidR="004969FA" w:rsidRPr="00901787" w:rsidRDefault="004969FA" w:rsidP="003F18DD">
      <w:pPr>
        <w:pStyle w:val="Titolo2"/>
        <w:spacing w:line="360" w:lineRule="auto"/>
        <w:rPr>
          <w:b/>
          <w:sz w:val="20"/>
          <w:szCs w:val="20"/>
        </w:rPr>
      </w:pPr>
      <w:r w:rsidRPr="00901787">
        <w:rPr>
          <w:b/>
          <w:sz w:val="20"/>
          <w:szCs w:val="20"/>
        </w:rPr>
        <w:t xml:space="preserve">3.1 </w:t>
      </w:r>
      <w:r w:rsidR="001F1CA7">
        <w:rPr>
          <w:b/>
          <w:sz w:val="20"/>
          <w:szCs w:val="20"/>
        </w:rPr>
        <w:t>Title of the sub-paragraph</w:t>
      </w:r>
    </w:p>
    <w:p w14:paraId="72112B8C" w14:textId="77777777" w:rsidR="004969FA" w:rsidRDefault="004969FA" w:rsidP="003F18DD">
      <w:pPr>
        <w:pStyle w:val="MainText"/>
        <w:spacing w:line="360" w:lineRule="auto"/>
        <w:rPr>
          <w:bCs/>
        </w:rPr>
      </w:pPr>
      <w:r>
        <w:rPr>
          <w:bCs/>
        </w:rPr>
        <w:t>In order to explore how the assessment and management of knowledge assets can support NPD process performance improvements, I have carried out an empirical research based on multiple case studies (</w:t>
      </w:r>
      <w:proofErr w:type="spellStart"/>
      <w:r>
        <w:rPr>
          <w:bCs/>
        </w:rPr>
        <w:t>Eisenhardt</w:t>
      </w:r>
      <w:proofErr w:type="spellEnd"/>
      <w:r>
        <w:rPr>
          <w:bCs/>
        </w:rPr>
        <w:t xml:space="preserve">, 1989; </w:t>
      </w:r>
      <w:proofErr w:type="spellStart"/>
      <w:r>
        <w:rPr>
          <w:bCs/>
        </w:rPr>
        <w:t>Mintzberg</w:t>
      </w:r>
      <w:proofErr w:type="spellEnd"/>
      <w:r>
        <w:rPr>
          <w:bCs/>
        </w:rPr>
        <w:t xml:space="preserve">, 1979; </w:t>
      </w:r>
      <w:proofErr w:type="spellStart"/>
      <w:r>
        <w:rPr>
          <w:bCs/>
        </w:rPr>
        <w:t>Mintzberg</w:t>
      </w:r>
      <w:proofErr w:type="spellEnd"/>
      <w:r>
        <w:rPr>
          <w:bCs/>
        </w:rPr>
        <w:t xml:space="preserve"> and Waters, 1982; Yin, 1984). </w:t>
      </w:r>
    </w:p>
    <w:p w14:paraId="17C082D6" w14:textId="77777777" w:rsidR="004969FA" w:rsidRPr="00901787" w:rsidRDefault="004969FA" w:rsidP="003F18DD">
      <w:pPr>
        <w:pStyle w:val="Titolo2"/>
        <w:spacing w:line="360" w:lineRule="auto"/>
        <w:rPr>
          <w:sz w:val="20"/>
          <w:szCs w:val="20"/>
        </w:rPr>
      </w:pPr>
      <w:r w:rsidRPr="00901787">
        <w:rPr>
          <w:sz w:val="20"/>
          <w:szCs w:val="20"/>
        </w:rPr>
        <w:t>3.</w:t>
      </w:r>
      <w:r w:rsidR="002134A7">
        <w:rPr>
          <w:sz w:val="20"/>
          <w:szCs w:val="20"/>
        </w:rPr>
        <w:t>1.1</w:t>
      </w:r>
      <w:r w:rsidRPr="00901787">
        <w:rPr>
          <w:sz w:val="20"/>
          <w:szCs w:val="20"/>
        </w:rPr>
        <w:t xml:space="preserve"> Sample</w:t>
      </w:r>
    </w:p>
    <w:p w14:paraId="4F6811A6" w14:textId="77777777" w:rsidR="004969FA" w:rsidRDefault="004969FA" w:rsidP="003F18DD">
      <w:pPr>
        <w:pStyle w:val="MainText"/>
        <w:spacing w:line="360" w:lineRule="auto"/>
        <w:rPr>
          <w:bCs/>
        </w:rPr>
      </w:pPr>
      <w:r>
        <w:rPr>
          <w:bCs/>
        </w:rPr>
        <w:t>In order to analyse ……………………………………………………………………</w:t>
      </w:r>
    </w:p>
    <w:p w14:paraId="6679F933" w14:textId="77777777" w:rsidR="004969FA" w:rsidRDefault="004969FA" w:rsidP="003F18DD">
      <w:pPr>
        <w:pStyle w:val="MainText"/>
        <w:spacing w:line="360" w:lineRule="auto"/>
        <w:rPr>
          <w:bCs/>
        </w:rPr>
      </w:pPr>
    </w:p>
    <w:p w14:paraId="705A08F1" w14:textId="77777777" w:rsidR="004969FA" w:rsidRDefault="004969FA" w:rsidP="003F18DD">
      <w:pPr>
        <w:widowControl w:val="0"/>
        <w:spacing w:line="360" w:lineRule="auto"/>
        <w:jc w:val="both"/>
        <w:rPr>
          <w:rFonts w:cs="Arial"/>
          <w:b/>
          <w:bCs/>
          <w:iCs/>
          <w:sz w:val="22"/>
          <w:szCs w:val="28"/>
        </w:rPr>
      </w:pPr>
    </w:p>
    <w:p w14:paraId="49160993" w14:textId="77777777" w:rsidR="004969FA" w:rsidRDefault="002134A7" w:rsidP="003F18DD">
      <w:pPr>
        <w:widowControl w:val="0"/>
        <w:spacing w:line="360" w:lineRule="auto"/>
        <w:jc w:val="both"/>
        <w:rPr>
          <w:rFonts w:cs="Arial"/>
          <w:b/>
          <w:bCs/>
          <w:iCs/>
          <w:sz w:val="22"/>
          <w:szCs w:val="28"/>
        </w:rPr>
      </w:pPr>
      <w:r>
        <w:rPr>
          <w:rFonts w:cs="Arial"/>
          <w:b/>
          <w:bCs/>
          <w:iCs/>
          <w:sz w:val="22"/>
          <w:szCs w:val="28"/>
        </w:rPr>
        <w:t>4</w:t>
      </w:r>
      <w:r w:rsidR="004969FA">
        <w:rPr>
          <w:rFonts w:cs="Arial"/>
          <w:b/>
          <w:bCs/>
          <w:iCs/>
          <w:sz w:val="22"/>
          <w:szCs w:val="28"/>
        </w:rPr>
        <w:tab/>
        <w:t>Conclusions</w:t>
      </w:r>
    </w:p>
    <w:p w14:paraId="6D7A2856" w14:textId="77777777" w:rsidR="004969FA" w:rsidRDefault="004969FA" w:rsidP="003F18DD">
      <w:pPr>
        <w:pStyle w:val="Testonotaapidipagina"/>
        <w:spacing w:line="360" w:lineRule="auto"/>
        <w:ind w:firstLine="284"/>
        <w:jc w:val="both"/>
        <w:rPr>
          <w:bCs/>
        </w:rPr>
      </w:pPr>
      <w:r>
        <w:rPr>
          <w:bCs/>
        </w:rPr>
        <w:t xml:space="preserve">In the last years, the economic and management literature has largely stressed the importance of knowledge assets for company’s competitiveness. Grounded in the knowledge-based view of the firm, which interprets the NPD as a cognitive process </w:t>
      </w:r>
      <w:r>
        <w:rPr>
          <w:bCs/>
        </w:rPr>
        <w:lastRenderedPageBreak/>
        <w:t xml:space="preserve">characterized by the use, development and management of knowledge assets, this paper, by means of a multi case studies analysis, stresses the importance of taking knowledge assets into consideration as value drivers that can support NPD process performance improvements. </w:t>
      </w:r>
    </w:p>
    <w:p w14:paraId="026A6694" w14:textId="77777777" w:rsidR="004969FA" w:rsidRDefault="004969FA">
      <w:pPr>
        <w:pStyle w:val="HeadL1"/>
      </w:pPr>
      <w:r>
        <w:t>References</w:t>
      </w:r>
    </w:p>
    <w:p w14:paraId="46EDEEA4" w14:textId="77777777" w:rsidR="004969FA" w:rsidRDefault="004969FA">
      <w:pPr>
        <w:pStyle w:val="RefNotes"/>
      </w:pPr>
      <w:r>
        <w:t>Barney, J.B., (1991) “Firm Resources and Sustained Competitive Advantage”, Journal of Management, Vol. 17, No. 1, pp. 99-120.</w:t>
      </w:r>
    </w:p>
    <w:p w14:paraId="30E8F03C" w14:textId="77777777" w:rsidR="004969FA" w:rsidRDefault="004969FA">
      <w:pPr>
        <w:pStyle w:val="RefNotes"/>
      </w:pPr>
      <w:smartTag w:uri="urn:schemas-microsoft-com:office:smarttags" w:element="City">
        <w:r>
          <w:t>Davenport</w:t>
        </w:r>
      </w:smartTag>
      <w:r>
        <w:t xml:space="preserve">, T. H. and </w:t>
      </w:r>
      <w:proofErr w:type="spellStart"/>
      <w:r>
        <w:t>Prusak</w:t>
      </w:r>
      <w:proofErr w:type="spellEnd"/>
      <w:r>
        <w:t xml:space="preserve">, L., (1998) Working knowledge: How organizations manage what they know, Harvard Business School Press, </w:t>
      </w:r>
      <w:smartTag w:uri="urn:schemas-microsoft-com:office:smarttags" w:element="City">
        <w:smartTag w:uri="urn:schemas-microsoft-com:office:smarttags" w:element="place">
          <w:r>
            <w:t>Boston</w:t>
          </w:r>
        </w:smartTag>
      </w:smartTag>
      <w:r>
        <w:t>.</w:t>
      </w:r>
    </w:p>
    <w:p w14:paraId="7354F26E" w14:textId="77777777" w:rsidR="004969FA" w:rsidRDefault="004969FA">
      <w:pPr>
        <w:pStyle w:val="RefNotes"/>
      </w:pPr>
      <w:r>
        <w:t xml:space="preserve">Marr, B. and </w:t>
      </w:r>
      <w:proofErr w:type="spellStart"/>
      <w:r>
        <w:t>Schiuma</w:t>
      </w:r>
      <w:proofErr w:type="spellEnd"/>
      <w:r>
        <w:t>, G., (2001) Measuring and Managing Intellectual Capital and Knowledge Assets in New Economy Organisations, in Handbook of Performance Measurement, ed. M. Bourne, Gee, London.</w:t>
      </w:r>
    </w:p>
    <w:p w14:paraId="1CE54E7D" w14:textId="77777777" w:rsidR="00692700" w:rsidRDefault="00692700">
      <w:pPr>
        <w:pStyle w:val="RefNotes"/>
      </w:pPr>
    </w:p>
    <w:p w14:paraId="2400D3E0" w14:textId="77777777" w:rsidR="00692700" w:rsidRDefault="00692700">
      <w:pPr>
        <w:pStyle w:val="RefNotes"/>
      </w:pPr>
    </w:p>
    <w:p w14:paraId="4ECCF045" w14:textId="77777777" w:rsidR="00692700" w:rsidRDefault="00692700">
      <w:pPr>
        <w:pStyle w:val="RefNotes"/>
      </w:pPr>
    </w:p>
    <w:p w14:paraId="272A743D" w14:textId="77777777" w:rsidR="00692700" w:rsidRDefault="00692700">
      <w:pPr>
        <w:pStyle w:val="RefNotes"/>
      </w:pPr>
    </w:p>
    <w:sectPr w:rsidR="00692700" w:rsidSect="00905965">
      <w:headerReference w:type="even" r:id="rId8"/>
      <w:headerReference w:type="default" r:id="rId9"/>
      <w:footerReference w:type="even" r:id="rId10"/>
      <w:footerReference w:type="default" r:id="rId11"/>
      <w:headerReference w:type="first" r:id="rId12"/>
      <w:footerReference w:type="first" r:id="rId13"/>
      <w:footnotePr>
        <w:numRestart w:val="eachPage"/>
      </w:footnotePr>
      <w:type w:val="continuous"/>
      <w:pgSz w:w="11907" w:h="16839" w:code="9"/>
      <w:pgMar w:top="2646" w:right="2340" w:bottom="2640" w:left="2340" w:header="0" w:footer="0" w:gutter="0"/>
      <w:cols w:space="2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1FBCF0" w14:textId="77777777" w:rsidR="009841AF" w:rsidRDefault="009841AF">
      <w:r>
        <w:separator/>
      </w:r>
    </w:p>
  </w:endnote>
  <w:endnote w:type="continuationSeparator" w:id="0">
    <w:p w14:paraId="32744E71" w14:textId="77777777" w:rsidR="009841AF" w:rsidRDefault="00984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New York">
    <w:panose1 w:val="02020502060305060204"/>
    <w:charset w:val="00"/>
    <w:family w:val="roman"/>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461E2" w14:textId="77777777" w:rsidR="00901787" w:rsidRDefault="00FD07C0">
    <w:pPr>
      <w:pStyle w:val="Pidipagina"/>
      <w:framePr w:wrap="around" w:vAnchor="text" w:hAnchor="margin" w:xAlign="center" w:y="1"/>
      <w:rPr>
        <w:rStyle w:val="Numeropagina"/>
      </w:rPr>
    </w:pPr>
    <w:r>
      <w:rPr>
        <w:rStyle w:val="Numeropagina"/>
      </w:rPr>
      <w:fldChar w:fldCharType="begin"/>
    </w:r>
    <w:r w:rsidR="00901787">
      <w:rPr>
        <w:rStyle w:val="Numeropagina"/>
      </w:rPr>
      <w:instrText xml:space="preserve">PAGE  </w:instrText>
    </w:r>
    <w:r>
      <w:rPr>
        <w:rStyle w:val="Numeropagina"/>
      </w:rPr>
      <w:fldChar w:fldCharType="separate"/>
    </w:r>
    <w:r w:rsidR="00901787">
      <w:rPr>
        <w:rStyle w:val="Numeropagina"/>
        <w:noProof/>
      </w:rPr>
      <w:t>2</w:t>
    </w:r>
    <w:r>
      <w:rPr>
        <w:rStyle w:val="Numeropagina"/>
      </w:rPr>
      <w:fldChar w:fldCharType="end"/>
    </w:r>
  </w:p>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771A0C68" w14:textId="77777777">
      <w:trPr>
        <w:cantSplit/>
      </w:trPr>
      <w:tc>
        <w:tcPr>
          <w:tcW w:w="720" w:type="dxa"/>
          <w:tcBorders>
            <w:bottom w:val="single" w:sz="6" w:space="0" w:color="auto"/>
          </w:tcBorders>
        </w:tcPr>
        <w:p w14:paraId="34ABDE63" w14:textId="77777777" w:rsidR="00901787" w:rsidRDefault="00901787">
          <w:pPr>
            <w:pStyle w:val="MainText"/>
          </w:pPr>
        </w:p>
      </w:tc>
      <w:tc>
        <w:tcPr>
          <w:tcW w:w="480" w:type="dxa"/>
        </w:tcPr>
        <w:p w14:paraId="407F5A26" w14:textId="77777777" w:rsidR="00901787" w:rsidRDefault="00901787">
          <w:pPr>
            <w:pStyle w:val="MainText"/>
          </w:pPr>
        </w:p>
      </w:tc>
      <w:tc>
        <w:tcPr>
          <w:tcW w:w="960" w:type="dxa"/>
        </w:tcPr>
        <w:p w14:paraId="70B24A01" w14:textId="77777777" w:rsidR="00901787" w:rsidRDefault="00901787">
          <w:pPr>
            <w:pStyle w:val="MainText"/>
          </w:pPr>
        </w:p>
      </w:tc>
      <w:tc>
        <w:tcPr>
          <w:tcW w:w="7200" w:type="dxa"/>
        </w:tcPr>
        <w:p w14:paraId="02CDFF47" w14:textId="77777777" w:rsidR="00901787" w:rsidRDefault="00901787">
          <w:pPr>
            <w:pStyle w:val="Pidipagina"/>
            <w:spacing w:line="240" w:lineRule="atLeast"/>
          </w:pPr>
        </w:p>
        <w:p w14:paraId="33C70476" w14:textId="77777777" w:rsidR="00901787" w:rsidRDefault="00901787">
          <w:pPr>
            <w:pStyle w:val="Pidipagina"/>
            <w:spacing w:line="240" w:lineRule="atLeast"/>
          </w:pPr>
        </w:p>
        <w:p w14:paraId="7502E926" w14:textId="77777777" w:rsidR="00901787" w:rsidRDefault="00901787">
          <w:pPr>
            <w:pStyle w:val="Pidipagina"/>
            <w:spacing w:line="240" w:lineRule="atLeast"/>
          </w:pPr>
        </w:p>
      </w:tc>
      <w:tc>
        <w:tcPr>
          <w:tcW w:w="960" w:type="dxa"/>
        </w:tcPr>
        <w:p w14:paraId="0BB75630" w14:textId="77777777" w:rsidR="00901787" w:rsidRDefault="00901787">
          <w:pPr>
            <w:pStyle w:val="MainText"/>
          </w:pPr>
        </w:p>
      </w:tc>
      <w:tc>
        <w:tcPr>
          <w:tcW w:w="480" w:type="dxa"/>
        </w:tcPr>
        <w:p w14:paraId="13721AD3" w14:textId="77777777" w:rsidR="00901787" w:rsidRDefault="00901787">
          <w:pPr>
            <w:pStyle w:val="MainText"/>
          </w:pPr>
        </w:p>
      </w:tc>
      <w:tc>
        <w:tcPr>
          <w:tcW w:w="720" w:type="dxa"/>
          <w:tcBorders>
            <w:bottom w:val="single" w:sz="6" w:space="0" w:color="auto"/>
          </w:tcBorders>
        </w:tcPr>
        <w:p w14:paraId="1B7BCAA6" w14:textId="77777777" w:rsidR="00901787" w:rsidRDefault="00901787">
          <w:pPr>
            <w:pStyle w:val="MainText"/>
          </w:pPr>
        </w:p>
      </w:tc>
    </w:tr>
    <w:tr w:rsidR="00901787" w14:paraId="24E10E06" w14:textId="77777777">
      <w:trPr>
        <w:cantSplit/>
      </w:trPr>
      <w:tc>
        <w:tcPr>
          <w:tcW w:w="720" w:type="dxa"/>
          <w:tcBorders>
            <w:top w:val="single" w:sz="6" w:space="0" w:color="auto"/>
          </w:tcBorders>
        </w:tcPr>
        <w:p w14:paraId="3D5AE446" w14:textId="77777777" w:rsidR="00901787" w:rsidRDefault="00901787">
          <w:pPr>
            <w:pStyle w:val="MainText"/>
          </w:pPr>
        </w:p>
      </w:tc>
      <w:tc>
        <w:tcPr>
          <w:tcW w:w="480" w:type="dxa"/>
        </w:tcPr>
        <w:p w14:paraId="62F419E2" w14:textId="77777777" w:rsidR="00901787" w:rsidRDefault="00901787">
          <w:pPr>
            <w:pStyle w:val="MainText"/>
          </w:pPr>
        </w:p>
      </w:tc>
      <w:tc>
        <w:tcPr>
          <w:tcW w:w="960" w:type="dxa"/>
        </w:tcPr>
        <w:p w14:paraId="4991E5BE" w14:textId="77777777" w:rsidR="00901787" w:rsidRDefault="00901787">
          <w:pPr>
            <w:pStyle w:val="MainText"/>
          </w:pPr>
        </w:p>
      </w:tc>
      <w:tc>
        <w:tcPr>
          <w:tcW w:w="7200" w:type="dxa"/>
        </w:tcPr>
        <w:p w14:paraId="7D27806A" w14:textId="77777777" w:rsidR="00901787" w:rsidRDefault="00901787">
          <w:pPr>
            <w:pStyle w:val="MainText"/>
            <w:spacing w:line="480" w:lineRule="atLeast"/>
          </w:pPr>
        </w:p>
      </w:tc>
      <w:tc>
        <w:tcPr>
          <w:tcW w:w="960" w:type="dxa"/>
        </w:tcPr>
        <w:p w14:paraId="6F764CE7" w14:textId="77777777" w:rsidR="00901787" w:rsidRDefault="00901787">
          <w:pPr>
            <w:pStyle w:val="MainText"/>
          </w:pPr>
        </w:p>
      </w:tc>
      <w:tc>
        <w:tcPr>
          <w:tcW w:w="480" w:type="dxa"/>
        </w:tcPr>
        <w:p w14:paraId="2871376D" w14:textId="77777777" w:rsidR="00901787" w:rsidRDefault="00901787">
          <w:pPr>
            <w:pStyle w:val="MainText"/>
          </w:pPr>
        </w:p>
      </w:tc>
      <w:tc>
        <w:tcPr>
          <w:tcW w:w="720" w:type="dxa"/>
          <w:tcBorders>
            <w:top w:val="single" w:sz="6" w:space="0" w:color="auto"/>
          </w:tcBorders>
        </w:tcPr>
        <w:p w14:paraId="1A680DAB" w14:textId="77777777" w:rsidR="00901787" w:rsidRDefault="00901787">
          <w:pPr>
            <w:pStyle w:val="MainText"/>
          </w:pPr>
        </w:p>
      </w:tc>
    </w:tr>
    <w:tr w:rsidR="00901787" w14:paraId="2DCF050E" w14:textId="77777777">
      <w:trPr>
        <w:cantSplit/>
      </w:trPr>
      <w:tc>
        <w:tcPr>
          <w:tcW w:w="720" w:type="dxa"/>
        </w:tcPr>
        <w:p w14:paraId="68E3B8CB" w14:textId="77777777" w:rsidR="00901787" w:rsidRDefault="00901787">
          <w:pPr>
            <w:pStyle w:val="MainText"/>
          </w:pPr>
        </w:p>
      </w:tc>
      <w:tc>
        <w:tcPr>
          <w:tcW w:w="480" w:type="dxa"/>
          <w:tcBorders>
            <w:right w:val="single" w:sz="6" w:space="0" w:color="auto"/>
          </w:tcBorders>
        </w:tcPr>
        <w:p w14:paraId="033541EE" w14:textId="77777777" w:rsidR="00901787" w:rsidRDefault="00901787">
          <w:pPr>
            <w:pStyle w:val="MainText"/>
          </w:pPr>
        </w:p>
      </w:tc>
      <w:tc>
        <w:tcPr>
          <w:tcW w:w="960" w:type="dxa"/>
        </w:tcPr>
        <w:p w14:paraId="2D2EF671" w14:textId="77777777" w:rsidR="00901787" w:rsidRDefault="00901787">
          <w:pPr>
            <w:pStyle w:val="MainText"/>
          </w:pPr>
        </w:p>
      </w:tc>
      <w:tc>
        <w:tcPr>
          <w:tcW w:w="7200" w:type="dxa"/>
        </w:tcPr>
        <w:p w14:paraId="7DB1229E" w14:textId="77777777" w:rsidR="00901787" w:rsidRDefault="00901787">
          <w:pPr>
            <w:pStyle w:val="MainText"/>
            <w:spacing w:line="720" w:lineRule="atLeast"/>
          </w:pPr>
        </w:p>
      </w:tc>
      <w:tc>
        <w:tcPr>
          <w:tcW w:w="960" w:type="dxa"/>
        </w:tcPr>
        <w:p w14:paraId="0F8A08E1" w14:textId="77777777" w:rsidR="00901787" w:rsidRDefault="00901787">
          <w:pPr>
            <w:pStyle w:val="MainText"/>
          </w:pPr>
        </w:p>
      </w:tc>
      <w:tc>
        <w:tcPr>
          <w:tcW w:w="480" w:type="dxa"/>
          <w:tcBorders>
            <w:left w:val="single" w:sz="6" w:space="0" w:color="auto"/>
          </w:tcBorders>
        </w:tcPr>
        <w:p w14:paraId="3D834E6B" w14:textId="77777777" w:rsidR="00901787" w:rsidRDefault="00901787">
          <w:pPr>
            <w:pStyle w:val="MainText"/>
          </w:pPr>
        </w:p>
      </w:tc>
      <w:tc>
        <w:tcPr>
          <w:tcW w:w="720" w:type="dxa"/>
        </w:tcPr>
        <w:p w14:paraId="71643EED" w14:textId="77777777" w:rsidR="00901787" w:rsidRDefault="00901787">
          <w:pPr>
            <w:pStyle w:val="MainText"/>
          </w:pPr>
        </w:p>
      </w:tc>
    </w:tr>
    <w:tr w:rsidR="00901787" w14:paraId="775F0DEC" w14:textId="77777777">
      <w:trPr>
        <w:cantSplit/>
      </w:trPr>
      <w:tc>
        <w:tcPr>
          <w:tcW w:w="720" w:type="dxa"/>
        </w:tcPr>
        <w:p w14:paraId="7A01C6C5" w14:textId="77777777" w:rsidR="00901787" w:rsidRDefault="00901787">
          <w:pPr>
            <w:pStyle w:val="MainText"/>
          </w:pPr>
        </w:p>
      </w:tc>
      <w:tc>
        <w:tcPr>
          <w:tcW w:w="480" w:type="dxa"/>
        </w:tcPr>
        <w:p w14:paraId="313367DB" w14:textId="77777777" w:rsidR="00901787" w:rsidRDefault="00901787">
          <w:pPr>
            <w:pStyle w:val="MainText"/>
          </w:pPr>
        </w:p>
      </w:tc>
      <w:tc>
        <w:tcPr>
          <w:tcW w:w="960" w:type="dxa"/>
        </w:tcPr>
        <w:p w14:paraId="1C2412CE" w14:textId="77777777" w:rsidR="00901787" w:rsidRDefault="00901787">
          <w:pPr>
            <w:pStyle w:val="MainText"/>
          </w:pPr>
        </w:p>
      </w:tc>
      <w:tc>
        <w:tcPr>
          <w:tcW w:w="7200" w:type="dxa"/>
        </w:tcPr>
        <w:p w14:paraId="2EF21EEF" w14:textId="77777777" w:rsidR="00901787" w:rsidRDefault="00901787">
          <w:pPr>
            <w:pStyle w:val="Header1"/>
            <w:tabs>
              <w:tab w:val="clear" w:pos="7200"/>
              <w:tab w:val="right" w:pos="7080"/>
            </w:tabs>
          </w:pPr>
        </w:p>
      </w:tc>
      <w:tc>
        <w:tcPr>
          <w:tcW w:w="960" w:type="dxa"/>
        </w:tcPr>
        <w:p w14:paraId="19999636" w14:textId="77777777" w:rsidR="00901787" w:rsidRDefault="00901787">
          <w:pPr>
            <w:pStyle w:val="MainText"/>
          </w:pPr>
        </w:p>
      </w:tc>
      <w:tc>
        <w:tcPr>
          <w:tcW w:w="480" w:type="dxa"/>
        </w:tcPr>
        <w:p w14:paraId="342451DC" w14:textId="77777777" w:rsidR="00901787" w:rsidRDefault="00901787">
          <w:pPr>
            <w:pStyle w:val="MainText"/>
          </w:pPr>
        </w:p>
      </w:tc>
      <w:tc>
        <w:tcPr>
          <w:tcW w:w="720" w:type="dxa"/>
        </w:tcPr>
        <w:p w14:paraId="70654042" w14:textId="77777777" w:rsidR="00901787" w:rsidRDefault="00901787">
          <w:pPr>
            <w:pStyle w:val="MainText"/>
          </w:pPr>
        </w:p>
      </w:tc>
    </w:tr>
  </w:tbl>
  <w:p w14:paraId="14A610F2" w14:textId="77777777" w:rsidR="00901787" w:rsidRDefault="00901787">
    <w:pPr>
      <w:pStyle w:val="Pidipagin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520" w:type="dxa"/>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2ABFBCF9" w14:textId="77777777" w:rsidTr="00AF3E33">
      <w:trPr>
        <w:cantSplit/>
      </w:trPr>
      <w:tc>
        <w:tcPr>
          <w:tcW w:w="720" w:type="dxa"/>
          <w:tcBorders>
            <w:bottom w:val="single" w:sz="6" w:space="0" w:color="auto"/>
          </w:tcBorders>
        </w:tcPr>
        <w:p w14:paraId="023D87EF" w14:textId="77777777" w:rsidR="00901787" w:rsidRDefault="00901787">
          <w:pPr>
            <w:pStyle w:val="MainText"/>
          </w:pPr>
        </w:p>
      </w:tc>
      <w:tc>
        <w:tcPr>
          <w:tcW w:w="480" w:type="dxa"/>
        </w:tcPr>
        <w:p w14:paraId="0D9487F6" w14:textId="77777777" w:rsidR="00901787" w:rsidRDefault="00901787">
          <w:pPr>
            <w:pStyle w:val="MainText"/>
          </w:pPr>
        </w:p>
      </w:tc>
      <w:tc>
        <w:tcPr>
          <w:tcW w:w="960" w:type="dxa"/>
        </w:tcPr>
        <w:p w14:paraId="16309B53" w14:textId="77777777" w:rsidR="00901787" w:rsidRDefault="00901787">
          <w:pPr>
            <w:pStyle w:val="MainText"/>
          </w:pPr>
        </w:p>
      </w:tc>
      <w:tc>
        <w:tcPr>
          <w:tcW w:w="7200" w:type="dxa"/>
        </w:tcPr>
        <w:p w14:paraId="61C3770C" w14:textId="77777777" w:rsidR="00901787" w:rsidRDefault="00901787">
          <w:pPr>
            <w:pStyle w:val="Pidipagina"/>
            <w:spacing w:line="240" w:lineRule="atLeast"/>
          </w:pPr>
        </w:p>
        <w:p w14:paraId="22BAF488" w14:textId="77777777" w:rsidR="00901787" w:rsidRDefault="00901787">
          <w:pPr>
            <w:pStyle w:val="Pidipagina"/>
            <w:spacing w:line="240" w:lineRule="atLeast"/>
          </w:pPr>
        </w:p>
        <w:p w14:paraId="7943D1D4" w14:textId="77777777" w:rsidR="00901787" w:rsidRDefault="00901787">
          <w:pPr>
            <w:pStyle w:val="Pidipagina"/>
            <w:spacing w:line="240" w:lineRule="atLeast"/>
          </w:pPr>
        </w:p>
      </w:tc>
      <w:tc>
        <w:tcPr>
          <w:tcW w:w="960" w:type="dxa"/>
        </w:tcPr>
        <w:p w14:paraId="39D5BCB5" w14:textId="77777777" w:rsidR="00901787" w:rsidRDefault="00901787">
          <w:pPr>
            <w:pStyle w:val="MainText"/>
          </w:pPr>
        </w:p>
      </w:tc>
      <w:tc>
        <w:tcPr>
          <w:tcW w:w="480" w:type="dxa"/>
        </w:tcPr>
        <w:p w14:paraId="57B54DFC" w14:textId="77777777" w:rsidR="00901787" w:rsidRDefault="00901787">
          <w:pPr>
            <w:pStyle w:val="MainText"/>
          </w:pPr>
        </w:p>
      </w:tc>
      <w:tc>
        <w:tcPr>
          <w:tcW w:w="720" w:type="dxa"/>
          <w:tcBorders>
            <w:bottom w:val="single" w:sz="6" w:space="0" w:color="auto"/>
          </w:tcBorders>
        </w:tcPr>
        <w:p w14:paraId="617D9B68" w14:textId="77777777" w:rsidR="00901787" w:rsidRDefault="00901787">
          <w:pPr>
            <w:pStyle w:val="MainText"/>
          </w:pPr>
        </w:p>
      </w:tc>
    </w:tr>
    <w:tr w:rsidR="00901787" w14:paraId="07C5EEBE" w14:textId="77777777" w:rsidTr="00AF3E33">
      <w:trPr>
        <w:cantSplit/>
      </w:trPr>
      <w:tc>
        <w:tcPr>
          <w:tcW w:w="720" w:type="dxa"/>
          <w:tcBorders>
            <w:top w:val="single" w:sz="6" w:space="0" w:color="auto"/>
          </w:tcBorders>
        </w:tcPr>
        <w:p w14:paraId="18C16E48" w14:textId="77777777" w:rsidR="00901787" w:rsidRDefault="00901787">
          <w:pPr>
            <w:pStyle w:val="MainText"/>
          </w:pPr>
        </w:p>
      </w:tc>
      <w:tc>
        <w:tcPr>
          <w:tcW w:w="480" w:type="dxa"/>
        </w:tcPr>
        <w:p w14:paraId="4FB0811E" w14:textId="77777777" w:rsidR="00901787" w:rsidRDefault="00901787">
          <w:pPr>
            <w:pStyle w:val="MainText"/>
          </w:pPr>
        </w:p>
      </w:tc>
      <w:tc>
        <w:tcPr>
          <w:tcW w:w="960" w:type="dxa"/>
        </w:tcPr>
        <w:p w14:paraId="4156483F" w14:textId="77777777" w:rsidR="00901787" w:rsidRDefault="00901787">
          <w:pPr>
            <w:pStyle w:val="MainText"/>
          </w:pPr>
        </w:p>
      </w:tc>
      <w:tc>
        <w:tcPr>
          <w:tcW w:w="7200" w:type="dxa"/>
        </w:tcPr>
        <w:p w14:paraId="261E6564" w14:textId="77777777" w:rsidR="00901787" w:rsidRDefault="00901787" w:rsidP="00AF3E33">
          <w:pPr>
            <w:pStyle w:val="Pidipagina"/>
            <w:jc w:val="center"/>
          </w:pPr>
        </w:p>
      </w:tc>
      <w:tc>
        <w:tcPr>
          <w:tcW w:w="960" w:type="dxa"/>
        </w:tcPr>
        <w:p w14:paraId="77247242" w14:textId="77777777" w:rsidR="00901787" w:rsidRDefault="00901787">
          <w:pPr>
            <w:pStyle w:val="MainText"/>
          </w:pPr>
        </w:p>
      </w:tc>
      <w:tc>
        <w:tcPr>
          <w:tcW w:w="480" w:type="dxa"/>
        </w:tcPr>
        <w:p w14:paraId="4C405260" w14:textId="77777777" w:rsidR="00901787" w:rsidRDefault="00901787">
          <w:pPr>
            <w:pStyle w:val="MainText"/>
          </w:pPr>
        </w:p>
      </w:tc>
      <w:tc>
        <w:tcPr>
          <w:tcW w:w="720" w:type="dxa"/>
          <w:tcBorders>
            <w:top w:val="single" w:sz="6" w:space="0" w:color="auto"/>
          </w:tcBorders>
        </w:tcPr>
        <w:p w14:paraId="5AA50537" w14:textId="77777777" w:rsidR="00901787" w:rsidRDefault="00901787">
          <w:pPr>
            <w:pStyle w:val="MainText"/>
          </w:pPr>
        </w:p>
      </w:tc>
    </w:tr>
    <w:tr w:rsidR="00901787" w14:paraId="31A04A86" w14:textId="77777777" w:rsidTr="00AF3E33">
      <w:trPr>
        <w:cantSplit/>
      </w:trPr>
      <w:tc>
        <w:tcPr>
          <w:tcW w:w="720" w:type="dxa"/>
        </w:tcPr>
        <w:p w14:paraId="4F64A7BE" w14:textId="77777777" w:rsidR="00901787" w:rsidRDefault="00901787">
          <w:pPr>
            <w:pStyle w:val="MainText"/>
          </w:pPr>
        </w:p>
      </w:tc>
      <w:tc>
        <w:tcPr>
          <w:tcW w:w="480" w:type="dxa"/>
          <w:tcBorders>
            <w:right w:val="single" w:sz="6" w:space="0" w:color="auto"/>
          </w:tcBorders>
        </w:tcPr>
        <w:p w14:paraId="6384111E" w14:textId="77777777" w:rsidR="00901787" w:rsidRDefault="00901787">
          <w:pPr>
            <w:pStyle w:val="MainText"/>
          </w:pPr>
        </w:p>
      </w:tc>
      <w:tc>
        <w:tcPr>
          <w:tcW w:w="960" w:type="dxa"/>
        </w:tcPr>
        <w:p w14:paraId="5C9197B8" w14:textId="77777777" w:rsidR="00901787" w:rsidRDefault="00901787">
          <w:pPr>
            <w:pStyle w:val="MainText"/>
          </w:pPr>
        </w:p>
      </w:tc>
      <w:tc>
        <w:tcPr>
          <w:tcW w:w="7200" w:type="dxa"/>
        </w:tcPr>
        <w:p w14:paraId="5876564B" w14:textId="77777777" w:rsidR="00901787" w:rsidRDefault="00901787">
          <w:pPr>
            <w:pStyle w:val="MainText"/>
            <w:spacing w:line="720" w:lineRule="atLeast"/>
          </w:pPr>
        </w:p>
      </w:tc>
      <w:tc>
        <w:tcPr>
          <w:tcW w:w="960" w:type="dxa"/>
        </w:tcPr>
        <w:p w14:paraId="4ED95D07" w14:textId="77777777" w:rsidR="00901787" w:rsidRDefault="00901787">
          <w:pPr>
            <w:pStyle w:val="MainText"/>
          </w:pPr>
        </w:p>
      </w:tc>
      <w:tc>
        <w:tcPr>
          <w:tcW w:w="480" w:type="dxa"/>
          <w:tcBorders>
            <w:left w:val="single" w:sz="6" w:space="0" w:color="auto"/>
          </w:tcBorders>
        </w:tcPr>
        <w:p w14:paraId="03D2B0F6" w14:textId="77777777" w:rsidR="00901787" w:rsidRDefault="00901787">
          <w:pPr>
            <w:pStyle w:val="MainText"/>
          </w:pPr>
        </w:p>
      </w:tc>
      <w:tc>
        <w:tcPr>
          <w:tcW w:w="720" w:type="dxa"/>
        </w:tcPr>
        <w:p w14:paraId="44DB718F" w14:textId="77777777" w:rsidR="00901787" w:rsidRDefault="00901787">
          <w:pPr>
            <w:pStyle w:val="MainText"/>
          </w:pPr>
        </w:p>
      </w:tc>
    </w:tr>
    <w:tr w:rsidR="00901787" w14:paraId="51ED8D3C" w14:textId="77777777" w:rsidTr="00AF3E33">
      <w:trPr>
        <w:cantSplit/>
      </w:trPr>
      <w:tc>
        <w:tcPr>
          <w:tcW w:w="720" w:type="dxa"/>
        </w:tcPr>
        <w:p w14:paraId="6D57CCC5" w14:textId="77777777" w:rsidR="00901787" w:rsidRDefault="00901787">
          <w:pPr>
            <w:pStyle w:val="MainText"/>
          </w:pPr>
        </w:p>
      </w:tc>
      <w:tc>
        <w:tcPr>
          <w:tcW w:w="480" w:type="dxa"/>
        </w:tcPr>
        <w:p w14:paraId="5C579674" w14:textId="77777777" w:rsidR="00901787" w:rsidRDefault="00901787">
          <w:pPr>
            <w:pStyle w:val="MainText"/>
          </w:pPr>
        </w:p>
      </w:tc>
      <w:tc>
        <w:tcPr>
          <w:tcW w:w="960" w:type="dxa"/>
        </w:tcPr>
        <w:p w14:paraId="2733C7C5" w14:textId="77777777" w:rsidR="00901787" w:rsidRDefault="00901787">
          <w:pPr>
            <w:pStyle w:val="MainText"/>
          </w:pPr>
        </w:p>
      </w:tc>
      <w:tc>
        <w:tcPr>
          <w:tcW w:w="7200" w:type="dxa"/>
        </w:tcPr>
        <w:p w14:paraId="08838C10" w14:textId="77777777" w:rsidR="00901787" w:rsidRDefault="00901787">
          <w:pPr>
            <w:pStyle w:val="Header1"/>
            <w:tabs>
              <w:tab w:val="clear" w:pos="7200"/>
              <w:tab w:val="right" w:pos="7080"/>
            </w:tabs>
          </w:pPr>
        </w:p>
      </w:tc>
      <w:tc>
        <w:tcPr>
          <w:tcW w:w="960" w:type="dxa"/>
        </w:tcPr>
        <w:p w14:paraId="39A0FDD5" w14:textId="77777777" w:rsidR="00901787" w:rsidRDefault="00901787">
          <w:pPr>
            <w:pStyle w:val="MainText"/>
          </w:pPr>
        </w:p>
      </w:tc>
      <w:tc>
        <w:tcPr>
          <w:tcW w:w="480" w:type="dxa"/>
        </w:tcPr>
        <w:p w14:paraId="70369ACF" w14:textId="77777777" w:rsidR="00901787" w:rsidRDefault="00901787">
          <w:pPr>
            <w:pStyle w:val="MainText"/>
          </w:pPr>
        </w:p>
      </w:tc>
      <w:tc>
        <w:tcPr>
          <w:tcW w:w="720" w:type="dxa"/>
        </w:tcPr>
        <w:p w14:paraId="79DDED82" w14:textId="77777777" w:rsidR="00901787" w:rsidRDefault="00901787">
          <w:pPr>
            <w:pStyle w:val="MainText"/>
          </w:pPr>
        </w:p>
      </w:tc>
    </w:tr>
  </w:tbl>
  <w:p w14:paraId="21501E20" w14:textId="77777777" w:rsidR="00901787" w:rsidRDefault="00901787">
    <w:pPr>
      <w:pStyle w:val="Pidipagin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972CCBB" w14:textId="77777777">
      <w:trPr>
        <w:cantSplit/>
      </w:trPr>
      <w:tc>
        <w:tcPr>
          <w:tcW w:w="720" w:type="dxa"/>
          <w:tcBorders>
            <w:bottom w:val="single" w:sz="6" w:space="0" w:color="auto"/>
          </w:tcBorders>
        </w:tcPr>
        <w:p w14:paraId="494DFB4A" w14:textId="77777777" w:rsidR="00901787" w:rsidRDefault="00901787">
          <w:pPr>
            <w:pStyle w:val="MainText"/>
          </w:pPr>
        </w:p>
      </w:tc>
      <w:tc>
        <w:tcPr>
          <w:tcW w:w="480" w:type="dxa"/>
        </w:tcPr>
        <w:p w14:paraId="4FAE10F6" w14:textId="77777777" w:rsidR="00901787" w:rsidRDefault="00901787">
          <w:pPr>
            <w:pStyle w:val="MainText"/>
          </w:pPr>
        </w:p>
      </w:tc>
      <w:tc>
        <w:tcPr>
          <w:tcW w:w="960" w:type="dxa"/>
        </w:tcPr>
        <w:p w14:paraId="63CD875B" w14:textId="77777777" w:rsidR="00901787" w:rsidRDefault="00901787">
          <w:pPr>
            <w:pStyle w:val="MainText"/>
          </w:pPr>
        </w:p>
      </w:tc>
      <w:tc>
        <w:tcPr>
          <w:tcW w:w="7200" w:type="dxa"/>
        </w:tcPr>
        <w:p w14:paraId="5ECE8DAA" w14:textId="77777777" w:rsidR="00901787" w:rsidRDefault="00901787">
          <w:pPr>
            <w:pStyle w:val="Pidipagina"/>
            <w:spacing w:line="240" w:lineRule="atLeast"/>
          </w:pPr>
        </w:p>
        <w:p w14:paraId="351DAA45" w14:textId="77777777" w:rsidR="00901787" w:rsidRDefault="00901787">
          <w:pPr>
            <w:pStyle w:val="Pidipagina"/>
            <w:spacing w:line="240" w:lineRule="atLeast"/>
          </w:pPr>
        </w:p>
      </w:tc>
      <w:tc>
        <w:tcPr>
          <w:tcW w:w="960" w:type="dxa"/>
        </w:tcPr>
        <w:p w14:paraId="4E19E80A" w14:textId="77777777" w:rsidR="00901787" w:rsidRDefault="00901787">
          <w:pPr>
            <w:pStyle w:val="MainText"/>
          </w:pPr>
        </w:p>
      </w:tc>
      <w:tc>
        <w:tcPr>
          <w:tcW w:w="480" w:type="dxa"/>
        </w:tcPr>
        <w:p w14:paraId="52E7B2B4" w14:textId="77777777" w:rsidR="00901787" w:rsidRDefault="00901787">
          <w:pPr>
            <w:pStyle w:val="MainText"/>
          </w:pPr>
        </w:p>
      </w:tc>
      <w:tc>
        <w:tcPr>
          <w:tcW w:w="720" w:type="dxa"/>
          <w:tcBorders>
            <w:bottom w:val="single" w:sz="6" w:space="0" w:color="auto"/>
          </w:tcBorders>
        </w:tcPr>
        <w:p w14:paraId="1DBF92E3" w14:textId="77777777" w:rsidR="00901787" w:rsidRDefault="00901787">
          <w:pPr>
            <w:pStyle w:val="MainText"/>
          </w:pPr>
        </w:p>
      </w:tc>
    </w:tr>
    <w:tr w:rsidR="00901787" w14:paraId="52E457E1" w14:textId="77777777">
      <w:trPr>
        <w:cantSplit/>
      </w:trPr>
      <w:tc>
        <w:tcPr>
          <w:tcW w:w="720" w:type="dxa"/>
          <w:tcBorders>
            <w:top w:val="single" w:sz="6" w:space="0" w:color="auto"/>
          </w:tcBorders>
        </w:tcPr>
        <w:p w14:paraId="2424F99A" w14:textId="77777777" w:rsidR="00901787" w:rsidRDefault="00901787">
          <w:pPr>
            <w:pStyle w:val="MainText"/>
          </w:pPr>
        </w:p>
      </w:tc>
      <w:tc>
        <w:tcPr>
          <w:tcW w:w="480" w:type="dxa"/>
        </w:tcPr>
        <w:p w14:paraId="3988505A" w14:textId="77777777" w:rsidR="00901787" w:rsidRDefault="00901787">
          <w:pPr>
            <w:pStyle w:val="MainText"/>
          </w:pPr>
        </w:p>
      </w:tc>
      <w:tc>
        <w:tcPr>
          <w:tcW w:w="960" w:type="dxa"/>
        </w:tcPr>
        <w:p w14:paraId="3D7F6A82" w14:textId="77777777" w:rsidR="00901787" w:rsidRDefault="00901787">
          <w:pPr>
            <w:pStyle w:val="MainText"/>
          </w:pPr>
        </w:p>
      </w:tc>
      <w:tc>
        <w:tcPr>
          <w:tcW w:w="7200" w:type="dxa"/>
        </w:tcPr>
        <w:p w14:paraId="5C25C096" w14:textId="77777777" w:rsidR="00901787" w:rsidRDefault="00901787">
          <w:pPr>
            <w:pStyle w:val="MainText"/>
            <w:spacing w:line="480" w:lineRule="atLeast"/>
          </w:pPr>
        </w:p>
      </w:tc>
      <w:tc>
        <w:tcPr>
          <w:tcW w:w="960" w:type="dxa"/>
        </w:tcPr>
        <w:p w14:paraId="2F5A1FA6" w14:textId="77777777" w:rsidR="00901787" w:rsidRDefault="00901787">
          <w:pPr>
            <w:pStyle w:val="MainText"/>
          </w:pPr>
        </w:p>
      </w:tc>
      <w:tc>
        <w:tcPr>
          <w:tcW w:w="480" w:type="dxa"/>
        </w:tcPr>
        <w:p w14:paraId="2F7CDF06" w14:textId="77777777" w:rsidR="00901787" w:rsidRDefault="00901787">
          <w:pPr>
            <w:pStyle w:val="MainText"/>
          </w:pPr>
        </w:p>
      </w:tc>
      <w:tc>
        <w:tcPr>
          <w:tcW w:w="720" w:type="dxa"/>
          <w:tcBorders>
            <w:top w:val="single" w:sz="6" w:space="0" w:color="auto"/>
          </w:tcBorders>
        </w:tcPr>
        <w:p w14:paraId="6484BA1A" w14:textId="77777777" w:rsidR="00901787" w:rsidRDefault="00901787">
          <w:pPr>
            <w:pStyle w:val="MainText"/>
          </w:pPr>
        </w:p>
      </w:tc>
    </w:tr>
    <w:tr w:rsidR="00901787" w14:paraId="2D8A597E" w14:textId="77777777">
      <w:trPr>
        <w:cantSplit/>
      </w:trPr>
      <w:tc>
        <w:tcPr>
          <w:tcW w:w="720" w:type="dxa"/>
        </w:tcPr>
        <w:p w14:paraId="1D0C23D0" w14:textId="77777777" w:rsidR="00901787" w:rsidRDefault="00901787">
          <w:pPr>
            <w:pStyle w:val="MainText"/>
          </w:pPr>
        </w:p>
      </w:tc>
      <w:tc>
        <w:tcPr>
          <w:tcW w:w="480" w:type="dxa"/>
          <w:tcBorders>
            <w:right w:val="single" w:sz="6" w:space="0" w:color="auto"/>
          </w:tcBorders>
        </w:tcPr>
        <w:p w14:paraId="75C6AA91" w14:textId="77777777" w:rsidR="00901787" w:rsidRDefault="00901787">
          <w:pPr>
            <w:pStyle w:val="MainText"/>
          </w:pPr>
        </w:p>
      </w:tc>
      <w:tc>
        <w:tcPr>
          <w:tcW w:w="960" w:type="dxa"/>
        </w:tcPr>
        <w:p w14:paraId="618A6BDE" w14:textId="77777777" w:rsidR="00901787" w:rsidRDefault="00901787">
          <w:pPr>
            <w:pStyle w:val="MainText"/>
          </w:pPr>
        </w:p>
      </w:tc>
      <w:tc>
        <w:tcPr>
          <w:tcW w:w="7200" w:type="dxa"/>
        </w:tcPr>
        <w:p w14:paraId="165912C5" w14:textId="77777777" w:rsidR="00901787" w:rsidRDefault="00901787">
          <w:pPr>
            <w:pStyle w:val="MainText"/>
            <w:spacing w:line="720" w:lineRule="atLeast"/>
          </w:pPr>
        </w:p>
      </w:tc>
      <w:tc>
        <w:tcPr>
          <w:tcW w:w="960" w:type="dxa"/>
        </w:tcPr>
        <w:p w14:paraId="7231D15A" w14:textId="77777777" w:rsidR="00901787" w:rsidRDefault="00901787">
          <w:pPr>
            <w:pStyle w:val="MainText"/>
          </w:pPr>
        </w:p>
      </w:tc>
      <w:tc>
        <w:tcPr>
          <w:tcW w:w="480" w:type="dxa"/>
          <w:tcBorders>
            <w:left w:val="single" w:sz="6" w:space="0" w:color="auto"/>
          </w:tcBorders>
        </w:tcPr>
        <w:p w14:paraId="7C3955F7" w14:textId="77777777" w:rsidR="00901787" w:rsidRDefault="00901787">
          <w:pPr>
            <w:pStyle w:val="MainText"/>
          </w:pPr>
        </w:p>
      </w:tc>
      <w:tc>
        <w:tcPr>
          <w:tcW w:w="720" w:type="dxa"/>
        </w:tcPr>
        <w:p w14:paraId="3EA3D0B4" w14:textId="77777777" w:rsidR="00901787" w:rsidRDefault="00901787">
          <w:pPr>
            <w:pStyle w:val="MainText"/>
          </w:pPr>
        </w:p>
      </w:tc>
    </w:tr>
    <w:tr w:rsidR="00901787" w14:paraId="2864F18D" w14:textId="77777777">
      <w:trPr>
        <w:cantSplit/>
      </w:trPr>
      <w:tc>
        <w:tcPr>
          <w:tcW w:w="720" w:type="dxa"/>
        </w:tcPr>
        <w:p w14:paraId="2F97F0EB" w14:textId="77777777" w:rsidR="00901787" w:rsidRDefault="00901787">
          <w:pPr>
            <w:pStyle w:val="MainText"/>
          </w:pPr>
        </w:p>
      </w:tc>
      <w:tc>
        <w:tcPr>
          <w:tcW w:w="480" w:type="dxa"/>
        </w:tcPr>
        <w:p w14:paraId="73023F69" w14:textId="77777777" w:rsidR="00901787" w:rsidRDefault="00901787">
          <w:pPr>
            <w:pStyle w:val="MainText"/>
          </w:pPr>
        </w:p>
      </w:tc>
      <w:tc>
        <w:tcPr>
          <w:tcW w:w="960" w:type="dxa"/>
        </w:tcPr>
        <w:p w14:paraId="38478965" w14:textId="77777777" w:rsidR="00901787" w:rsidRDefault="00901787">
          <w:pPr>
            <w:pStyle w:val="MainText"/>
          </w:pPr>
        </w:p>
      </w:tc>
      <w:tc>
        <w:tcPr>
          <w:tcW w:w="7200" w:type="dxa"/>
        </w:tcPr>
        <w:p w14:paraId="2B6EB10C" w14:textId="77777777" w:rsidR="00901787" w:rsidRDefault="00901787">
          <w:pPr>
            <w:pStyle w:val="Header1"/>
            <w:tabs>
              <w:tab w:val="clear" w:pos="7200"/>
              <w:tab w:val="right" w:pos="7080"/>
            </w:tabs>
          </w:pPr>
        </w:p>
      </w:tc>
      <w:tc>
        <w:tcPr>
          <w:tcW w:w="960" w:type="dxa"/>
        </w:tcPr>
        <w:p w14:paraId="508AEC87" w14:textId="77777777" w:rsidR="00901787" w:rsidRDefault="00901787">
          <w:pPr>
            <w:pStyle w:val="MainText"/>
          </w:pPr>
        </w:p>
      </w:tc>
      <w:tc>
        <w:tcPr>
          <w:tcW w:w="480" w:type="dxa"/>
        </w:tcPr>
        <w:p w14:paraId="7CA0E8B5" w14:textId="77777777" w:rsidR="00901787" w:rsidRDefault="00901787">
          <w:pPr>
            <w:pStyle w:val="MainText"/>
          </w:pPr>
        </w:p>
      </w:tc>
      <w:tc>
        <w:tcPr>
          <w:tcW w:w="720" w:type="dxa"/>
        </w:tcPr>
        <w:p w14:paraId="440C56A6" w14:textId="77777777" w:rsidR="00901787" w:rsidRDefault="00901787">
          <w:pPr>
            <w:pStyle w:val="MainText"/>
          </w:pPr>
        </w:p>
      </w:tc>
    </w:tr>
  </w:tbl>
  <w:p w14:paraId="4393807E" w14:textId="77777777" w:rsidR="00901787" w:rsidRDefault="0090178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C471A1" w14:textId="77777777" w:rsidR="009841AF" w:rsidRDefault="009841AF">
      <w:r>
        <w:separator/>
      </w:r>
    </w:p>
  </w:footnote>
  <w:footnote w:type="continuationSeparator" w:id="0">
    <w:p w14:paraId="5E76B3E8" w14:textId="77777777" w:rsidR="009841AF" w:rsidRDefault="009841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454C1BCD" w14:textId="77777777">
      <w:trPr>
        <w:cantSplit/>
      </w:trPr>
      <w:tc>
        <w:tcPr>
          <w:tcW w:w="720" w:type="dxa"/>
        </w:tcPr>
        <w:p w14:paraId="091BE282" w14:textId="77777777" w:rsidR="00901787" w:rsidRDefault="00901787">
          <w:pPr>
            <w:pStyle w:val="MainText"/>
          </w:pPr>
        </w:p>
      </w:tc>
      <w:tc>
        <w:tcPr>
          <w:tcW w:w="480" w:type="dxa"/>
          <w:tcBorders>
            <w:right w:val="single" w:sz="6" w:space="0" w:color="auto"/>
          </w:tcBorders>
        </w:tcPr>
        <w:p w14:paraId="0DCD45C9" w14:textId="77777777" w:rsidR="00901787" w:rsidRDefault="00901787">
          <w:pPr>
            <w:pStyle w:val="MainText"/>
          </w:pPr>
        </w:p>
      </w:tc>
      <w:tc>
        <w:tcPr>
          <w:tcW w:w="960" w:type="dxa"/>
        </w:tcPr>
        <w:p w14:paraId="16FAD81C" w14:textId="77777777" w:rsidR="00901787" w:rsidRDefault="00901787">
          <w:pPr>
            <w:pStyle w:val="MainText"/>
          </w:pPr>
        </w:p>
      </w:tc>
      <w:tc>
        <w:tcPr>
          <w:tcW w:w="7200" w:type="dxa"/>
        </w:tcPr>
        <w:p w14:paraId="30416478" w14:textId="77777777" w:rsidR="00901787" w:rsidRDefault="00901787">
          <w:pPr>
            <w:pStyle w:val="MainText"/>
            <w:spacing w:line="1080" w:lineRule="atLeast"/>
          </w:pPr>
        </w:p>
      </w:tc>
      <w:tc>
        <w:tcPr>
          <w:tcW w:w="960" w:type="dxa"/>
        </w:tcPr>
        <w:p w14:paraId="57B80F35" w14:textId="77777777" w:rsidR="00901787" w:rsidRDefault="00901787">
          <w:pPr>
            <w:pStyle w:val="MainText"/>
          </w:pPr>
        </w:p>
      </w:tc>
      <w:tc>
        <w:tcPr>
          <w:tcW w:w="480" w:type="dxa"/>
          <w:tcBorders>
            <w:left w:val="single" w:sz="6" w:space="0" w:color="auto"/>
          </w:tcBorders>
        </w:tcPr>
        <w:p w14:paraId="4B2C4642" w14:textId="77777777" w:rsidR="00901787" w:rsidRDefault="00901787">
          <w:pPr>
            <w:pStyle w:val="MainText"/>
          </w:pPr>
        </w:p>
      </w:tc>
      <w:tc>
        <w:tcPr>
          <w:tcW w:w="720" w:type="dxa"/>
        </w:tcPr>
        <w:p w14:paraId="7C90424A" w14:textId="77777777" w:rsidR="00901787" w:rsidRDefault="00901787">
          <w:pPr>
            <w:pStyle w:val="MainText"/>
          </w:pPr>
        </w:p>
      </w:tc>
    </w:tr>
    <w:tr w:rsidR="00901787" w14:paraId="7DF5CA44" w14:textId="77777777">
      <w:trPr>
        <w:cantSplit/>
      </w:trPr>
      <w:tc>
        <w:tcPr>
          <w:tcW w:w="720" w:type="dxa"/>
          <w:tcBorders>
            <w:bottom w:val="single" w:sz="6" w:space="0" w:color="auto"/>
          </w:tcBorders>
        </w:tcPr>
        <w:p w14:paraId="13D35853" w14:textId="77777777" w:rsidR="00901787" w:rsidRDefault="00901787">
          <w:pPr>
            <w:pStyle w:val="MainText"/>
          </w:pPr>
        </w:p>
      </w:tc>
      <w:tc>
        <w:tcPr>
          <w:tcW w:w="480" w:type="dxa"/>
        </w:tcPr>
        <w:p w14:paraId="2DF01B41" w14:textId="77777777" w:rsidR="00901787" w:rsidRDefault="00901787">
          <w:pPr>
            <w:pStyle w:val="MainText"/>
          </w:pPr>
        </w:p>
      </w:tc>
      <w:tc>
        <w:tcPr>
          <w:tcW w:w="960" w:type="dxa"/>
        </w:tcPr>
        <w:p w14:paraId="6F5261CE" w14:textId="77777777" w:rsidR="00901787" w:rsidRDefault="00901787">
          <w:pPr>
            <w:pStyle w:val="MainText"/>
          </w:pPr>
        </w:p>
      </w:tc>
      <w:tc>
        <w:tcPr>
          <w:tcW w:w="7200" w:type="dxa"/>
        </w:tcPr>
        <w:p w14:paraId="467F09D5" w14:textId="77777777" w:rsidR="00901787" w:rsidRDefault="00901787">
          <w:pPr>
            <w:pStyle w:val="MainText"/>
            <w:spacing w:line="480" w:lineRule="atLeast"/>
          </w:pPr>
        </w:p>
      </w:tc>
      <w:tc>
        <w:tcPr>
          <w:tcW w:w="960" w:type="dxa"/>
        </w:tcPr>
        <w:p w14:paraId="12A8FCBC" w14:textId="77777777" w:rsidR="00901787" w:rsidRDefault="00901787">
          <w:pPr>
            <w:pStyle w:val="MainText"/>
          </w:pPr>
        </w:p>
      </w:tc>
      <w:tc>
        <w:tcPr>
          <w:tcW w:w="480" w:type="dxa"/>
        </w:tcPr>
        <w:p w14:paraId="77F46F4B" w14:textId="77777777" w:rsidR="00901787" w:rsidRDefault="00901787">
          <w:pPr>
            <w:pStyle w:val="MainText"/>
          </w:pPr>
        </w:p>
      </w:tc>
      <w:tc>
        <w:tcPr>
          <w:tcW w:w="720" w:type="dxa"/>
          <w:tcBorders>
            <w:bottom w:val="single" w:sz="6" w:space="0" w:color="auto"/>
          </w:tcBorders>
        </w:tcPr>
        <w:p w14:paraId="775E7685" w14:textId="77777777" w:rsidR="00901787" w:rsidRDefault="00901787">
          <w:pPr>
            <w:pStyle w:val="MainText"/>
          </w:pPr>
        </w:p>
      </w:tc>
    </w:tr>
    <w:tr w:rsidR="00901787" w14:paraId="2AAF1B37" w14:textId="77777777">
      <w:trPr>
        <w:cantSplit/>
      </w:trPr>
      <w:tc>
        <w:tcPr>
          <w:tcW w:w="720" w:type="dxa"/>
          <w:tcBorders>
            <w:top w:val="single" w:sz="6" w:space="0" w:color="auto"/>
          </w:tcBorders>
        </w:tcPr>
        <w:p w14:paraId="595D9FF1" w14:textId="77777777" w:rsidR="00901787" w:rsidRDefault="00901787">
          <w:pPr>
            <w:pStyle w:val="MainText"/>
          </w:pPr>
        </w:p>
      </w:tc>
      <w:tc>
        <w:tcPr>
          <w:tcW w:w="480" w:type="dxa"/>
        </w:tcPr>
        <w:p w14:paraId="77CDC986" w14:textId="77777777" w:rsidR="00901787" w:rsidRDefault="00901787">
          <w:pPr>
            <w:pStyle w:val="MainText"/>
          </w:pPr>
        </w:p>
      </w:tc>
      <w:tc>
        <w:tcPr>
          <w:tcW w:w="960" w:type="dxa"/>
        </w:tcPr>
        <w:p w14:paraId="2CB905E1" w14:textId="77777777" w:rsidR="00901787" w:rsidRDefault="00901787">
          <w:pPr>
            <w:pStyle w:val="MainText"/>
          </w:pPr>
        </w:p>
      </w:tc>
      <w:tc>
        <w:tcPr>
          <w:tcW w:w="7200" w:type="dxa"/>
        </w:tcPr>
        <w:p w14:paraId="5123474D" w14:textId="77777777" w:rsidR="00901787" w:rsidRDefault="00901787">
          <w:pPr>
            <w:pStyle w:val="MainText"/>
            <w:spacing w:line="600" w:lineRule="atLeast"/>
          </w:pPr>
        </w:p>
      </w:tc>
      <w:tc>
        <w:tcPr>
          <w:tcW w:w="960" w:type="dxa"/>
        </w:tcPr>
        <w:p w14:paraId="51734883" w14:textId="77777777" w:rsidR="00901787" w:rsidRDefault="00901787">
          <w:pPr>
            <w:pStyle w:val="MainText"/>
          </w:pPr>
        </w:p>
      </w:tc>
      <w:tc>
        <w:tcPr>
          <w:tcW w:w="480" w:type="dxa"/>
        </w:tcPr>
        <w:p w14:paraId="4EB1A6E0" w14:textId="77777777" w:rsidR="00901787" w:rsidRDefault="00901787">
          <w:pPr>
            <w:pStyle w:val="MainText"/>
          </w:pPr>
        </w:p>
      </w:tc>
      <w:tc>
        <w:tcPr>
          <w:tcW w:w="720" w:type="dxa"/>
          <w:tcBorders>
            <w:top w:val="single" w:sz="6" w:space="0" w:color="auto"/>
          </w:tcBorders>
        </w:tcPr>
        <w:p w14:paraId="105BBEB0" w14:textId="77777777" w:rsidR="00901787" w:rsidRDefault="00901787">
          <w:pPr>
            <w:pStyle w:val="MainText"/>
          </w:pPr>
        </w:p>
      </w:tc>
    </w:tr>
    <w:tr w:rsidR="00901787" w14:paraId="782D9B1B" w14:textId="77777777">
      <w:trPr>
        <w:cantSplit/>
      </w:trPr>
      <w:tc>
        <w:tcPr>
          <w:tcW w:w="720" w:type="dxa"/>
        </w:tcPr>
        <w:p w14:paraId="1AB3C614" w14:textId="77777777" w:rsidR="00901787" w:rsidRDefault="00901787">
          <w:pPr>
            <w:pStyle w:val="MainText"/>
          </w:pPr>
        </w:p>
      </w:tc>
      <w:tc>
        <w:tcPr>
          <w:tcW w:w="480" w:type="dxa"/>
        </w:tcPr>
        <w:p w14:paraId="7DC2B079" w14:textId="77777777" w:rsidR="00901787" w:rsidRDefault="00901787">
          <w:pPr>
            <w:pStyle w:val="MainText"/>
          </w:pPr>
        </w:p>
      </w:tc>
      <w:tc>
        <w:tcPr>
          <w:tcW w:w="960" w:type="dxa"/>
        </w:tcPr>
        <w:p w14:paraId="30F90F8A" w14:textId="77777777" w:rsidR="00901787" w:rsidRDefault="00901787">
          <w:pPr>
            <w:pStyle w:val="MainText"/>
          </w:pPr>
        </w:p>
      </w:tc>
      <w:tc>
        <w:tcPr>
          <w:tcW w:w="7200" w:type="dxa"/>
        </w:tcPr>
        <w:p w14:paraId="5DD5E517" w14:textId="77777777" w:rsidR="00901787" w:rsidRDefault="00901787">
          <w:pPr>
            <w:pStyle w:val="Header1"/>
            <w:tabs>
              <w:tab w:val="clear" w:pos="7200"/>
              <w:tab w:val="right" w:pos="7080"/>
            </w:tabs>
          </w:pPr>
          <w:r>
            <w:t>Title of the Paper</w:t>
          </w:r>
        </w:p>
      </w:tc>
      <w:tc>
        <w:tcPr>
          <w:tcW w:w="960" w:type="dxa"/>
        </w:tcPr>
        <w:p w14:paraId="71C299E4" w14:textId="77777777" w:rsidR="00901787" w:rsidRDefault="00901787">
          <w:pPr>
            <w:pStyle w:val="MainText"/>
          </w:pPr>
        </w:p>
      </w:tc>
      <w:tc>
        <w:tcPr>
          <w:tcW w:w="480" w:type="dxa"/>
        </w:tcPr>
        <w:p w14:paraId="5196A74E" w14:textId="77777777" w:rsidR="00901787" w:rsidRDefault="00901787">
          <w:pPr>
            <w:pStyle w:val="MainText"/>
          </w:pPr>
        </w:p>
      </w:tc>
      <w:tc>
        <w:tcPr>
          <w:tcW w:w="720" w:type="dxa"/>
        </w:tcPr>
        <w:p w14:paraId="1B9D2F55" w14:textId="77777777" w:rsidR="00901787" w:rsidRDefault="00901787">
          <w:pPr>
            <w:pStyle w:val="MainText"/>
          </w:pPr>
        </w:p>
      </w:tc>
    </w:tr>
  </w:tbl>
  <w:p w14:paraId="08A442BD" w14:textId="77777777" w:rsidR="00901787" w:rsidRDefault="00901787">
    <w:pPr>
      <w:pStyle w:val="Header1"/>
      <w:rPr>
        <w:sz w:val="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08F7A8E9" w14:textId="77777777">
      <w:trPr>
        <w:cantSplit/>
      </w:trPr>
      <w:tc>
        <w:tcPr>
          <w:tcW w:w="720" w:type="dxa"/>
        </w:tcPr>
        <w:p w14:paraId="5B331486" w14:textId="77777777" w:rsidR="00901787" w:rsidRDefault="00901787">
          <w:pPr>
            <w:pStyle w:val="MainText"/>
          </w:pPr>
        </w:p>
      </w:tc>
      <w:tc>
        <w:tcPr>
          <w:tcW w:w="480" w:type="dxa"/>
          <w:tcBorders>
            <w:right w:val="single" w:sz="6" w:space="0" w:color="auto"/>
          </w:tcBorders>
        </w:tcPr>
        <w:p w14:paraId="51A742DA" w14:textId="77777777" w:rsidR="00901787" w:rsidRDefault="00901787">
          <w:pPr>
            <w:pStyle w:val="MainText"/>
          </w:pPr>
        </w:p>
      </w:tc>
      <w:tc>
        <w:tcPr>
          <w:tcW w:w="960" w:type="dxa"/>
        </w:tcPr>
        <w:p w14:paraId="18BC8DCC" w14:textId="77777777" w:rsidR="00901787" w:rsidRDefault="00901787">
          <w:pPr>
            <w:pStyle w:val="MainText"/>
          </w:pPr>
        </w:p>
      </w:tc>
      <w:tc>
        <w:tcPr>
          <w:tcW w:w="7200" w:type="dxa"/>
        </w:tcPr>
        <w:p w14:paraId="14989478" w14:textId="77777777" w:rsidR="00901787" w:rsidRDefault="00901787">
          <w:pPr>
            <w:pStyle w:val="MainText"/>
            <w:spacing w:line="1080" w:lineRule="atLeast"/>
          </w:pPr>
        </w:p>
      </w:tc>
      <w:tc>
        <w:tcPr>
          <w:tcW w:w="960" w:type="dxa"/>
        </w:tcPr>
        <w:p w14:paraId="3C846C67" w14:textId="77777777" w:rsidR="00901787" w:rsidRDefault="00901787">
          <w:pPr>
            <w:pStyle w:val="MainText"/>
          </w:pPr>
        </w:p>
      </w:tc>
      <w:tc>
        <w:tcPr>
          <w:tcW w:w="480" w:type="dxa"/>
          <w:tcBorders>
            <w:left w:val="single" w:sz="6" w:space="0" w:color="auto"/>
          </w:tcBorders>
        </w:tcPr>
        <w:p w14:paraId="3F3F76B9" w14:textId="77777777" w:rsidR="00901787" w:rsidRDefault="00901787">
          <w:pPr>
            <w:pStyle w:val="MainText"/>
          </w:pPr>
        </w:p>
      </w:tc>
      <w:tc>
        <w:tcPr>
          <w:tcW w:w="720" w:type="dxa"/>
        </w:tcPr>
        <w:p w14:paraId="00BA5FBE" w14:textId="77777777" w:rsidR="00901787" w:rsidRDefault="00901787">
          <w:pPr>
            <w:pStyle w:val="MainText"/>
          </w:pPr>
        </w:p>
      </w:tc>
    </w:tr>
    <w:tr w:rsidR="00901787" w14:paraId="7B15F1D0" w14:textId="77777777">
      <w:trPr>
        <w:cantSplit/>
      </w:trPr>
      <w:tc>
        <w:tcPr>
          <w:tcW w:w="720" w:type="dxa"/>
          <w:tcBorders>
            <w:bottom w:val="single" w:sz="6" w:space="0" w:color="auto"/>
          </w:tcBorders>
        </w:tcPr>
        <w:p w14:paraId="20179E8E" w14:textId="77777777" w:rsidR="00901787" w:rsidRDefault="00901787">
          <w:pPr>
            <w:pStyle w:val="MainText"/>
          </w:pPr>
        </w:p>
      </w:tc>
      <w:tc>
        <w:tcPr>
          <w:tcW w:w="480" w:type="dxa"/>
        </w:tcPr>
        <w:p w14:paraId="452A7D7F" w14:textId="77777777" w:rsidR="00901787" w:rsidRDefault="00901787">
          <w:pPr>
            <w:pStyle w:val="MainText"/>
          </w:pPr>
        </w:p>
      </w:tc>
      <w:tc>
        <w:tcPr>
          <w:tcW w:w="960" w:type="dxa"/>
        </w:tcPr>
        <w:p w14:paraId="0A1D5369" w14:textId="77777777" w:rsidR="00901787" w:rsidRDefault="00901787">
          <w:pPr>
            <w:pStyle w:val="MainText"/>
          </w:pPr>
        </w:p>
      </w:tc>
      <w:tc>
        <w:tcPr>
          <w:tcW w:w="7200" w:type="dxa"/>
        </w:tcPr>
        <w:p w14:paraId="22158BE8" w14:textId="77777777" w:rsidR="00901787" w:rsidRDefault="00901787">
          <w:pPr>
            <w:pStyle w:val="MainText"/>
            <w:spacing w:line="480" w:lineRule="atLeast"/>
          </w:pPr>
        </w:p>
      </w:tc>
      <w:tc>
        <w:tcPr>
          <w:tcW w:w="960" w:type="dxa"/>
        </w:tcPr>
        <w:p w14:paraId="2FA515EE" w14:textId="77777777" w:rsidR="00901787" w:rsidRDefault="00901787">
          <w:pPr>
            <w:pStyle w:val="MainText"/>
          </w:pPr>
        </w:p>
      </w:tc>
      <w:tc>
        <w:tcPr>
          <w:tcW w:w="480" w:type="dxa"/>
        </w:tcPr>
        <w:p w14:paraId="6B470C59" w14:textId="77777777" w:rsidR="00901787" w:rsidRDefault="00901787">
          <w:pPr>
            <w:pStyle w:val="MainText"/>
          </w:pPr>
        </w:p>
      </w:tc>
      <w:tc>
        <w:tcPr>
          <w:tcW w:w="720" w:type="dxa"/>
          <w:tcBorders>
            <w:bottom w:val="single" w:sz="6" w:space="0" w:color="auto"/>
          </w:tcBorders>
        </w:tcPr>
        <w:p w14:paraId="1FB197B6" w14:textId="77777777" w:rsidR="00901787" w:rsidRDefault="00901787">
          <w:pPr>
            <w:pStyle w:val="MainText"/>
          </w:pPr>
        </w:p>
      </w:tc>
    </w:tr>
    <w:tr w:rsidR="00901787" w14:paraId="3083CD2D" w14:textId="77777777">
      <w:trPr>
        <w:cantSplit/>
      </w:trPr>
      <w:tc>
        <w:tcPr>
          <w:tcW w:w="720" w:type="dxa"/>
          <w:tcBorders>
            <w:top w:val="single" w:sz="6" w:space="0" w:color="auto"/>
          </w:tcBorders>
        </w:tcPr>
        <w:p w14:paraId="13EAAA75" w14:textId="77777777" w:rsidR="00901787" w:rsidRDefault="00901787">
          <w:pPr>
            <w:pStyle w:val="MainText"/>
          </w:pPr>
        </w:p>
      </w:tc>
      <w:tc>
        <w:tcPr>
          <w:tcW w:w="480" w:type="dxa"/>
        </w:tcPr>
        <w:p w14:paraId="2C9A0194" w14:textId="77777777" w:rsidR="00901787" w:rsidRDefault="00901787">
          <w:pPr>
            <w:pStyle w:val="MainText"/>
          </w:pPr>
        </w:p>
      </w:tc>
      <w:tc>
        <w:tcPr>
          <w:tcW w:w="960" w:type="dxa"/>
        </w:tcPr>
        <w:p w14:paraId="2B3B51A6" w14:textId="77777777" w:rsidR="00901787" w:rsidRDefault="00901787">
          <w:pPr>
            <w:pStyle w:val="MainText"/>
          </w:pPr>
        </w:p>
      </w:tc>
      <w:tc>
        <w:tcPr>
          <w:tcW w:w="7200" w:type="dxa"/>
        </w:tcPr>
        <w:p w14:paraId="1DB820B4" w14:textId="77777777" w:rsidR="00901787" w:rsidRDefault="00901787">
          <w:pPr>
            <w:pStyle w:val="MainText"/>
            <w:spacing w:line="600" w:lineRule="atLeast"/>
          </w:pPr>
        </w:p>
      </w:tc>
      <w:tc>
        <w:tcPr>
          <w:tcW w:w="960" w:type="dxa"/>
        </w:tcPr>
        <w:p w14:paraId="3BCB533C" w14:textId="77777777" w:rsidR="00901787" w:rsidRDefault="00901787">
          <w:pPr>
            <w:pStyle w:val="MainText"/>
          </w:pPr>
        </w:p>
      </w:tc>
      <w:tc>
        <w:tcPr>
          <w:tcW w:w="480" w:type="dxa"/>
        </w:tcPr>
        <w:p w14:paraId="02450755" w14:textId="77777777" w:rsidR="00901787" w:rsidRDefault="00901787">
          <w:pPr>
            <w:pStyle w:val="MainText"/>
          </w:pPr>
        </w:p>
      </w:tc>
      <w:tc>
        <w:tcPr>
          <w:tcW w:w="720" w:type="dxa"/>
          <w:tcBorders>
            <w:top w:val="single" w:sz="6" w:space="0" w:color="auto"/>
          </w:tcBorders>
        </w:tcPr>
        <w:p w14:paraId="2D36F5E3" w14:textId="77777777" w:rsidR="00901787" w:rsidRDefault="00901787">
          <w:pPr>
            <w:pStyle w:val="MainText"/>
          </w:pPr>
        </w:p>
      </w:tc>
    </w:tr>
    <w:tr w:rsidR="00901787" w14:paraId="457D28CC" w14:textId="77777777">
      <w:trPr>
        <w:cantSplit/>
      </w:trPr>
      <w:tc>
        <w:tcPr>
          <w:tcW w:w="720" w:type="dxa"/>
        </w:tcPr>
        <w:p w14:paraId="4B62FB4F" w14:textId="77777777" w:rsidR="00901787" w:rsidRDefault="00901787">
          <w:pPr>
            <w:pStyle w:val="MainText"/>
          </w:pPr>
        </w:p>
      </w:tc>
      <w:tc>
        <w:tcPr>
          <w:tcW w:w="480" w:type="dxa"/>
        </w:tcPr>
        <w:p w14:paraId="2F4FD5E0" w14:textId="77777777" w:rsidR="00901787" w:rsidRDefault="00901787">
          <w:pPr>
            <w:pStyle w:val="MainText"/>
          </w:pPr>
        </w:p>
      </w:tc>
      <w:tc>
        <w:tcPr>
          <w:tcW w:w="960" w:type="dxa"/>
        </w:tcPr>
        <w:p w14:paraId="24CCB37D" w14:textId="77777777" w:rsidR="00901787" w:rsidRDefault="00901787">
          <w:pPr>
            <w:pStyle w:val="MainText"/>
          </w:pPr>
        </w:p>
      </w:tc>
      <w:tc>
        <w:tcPr>
          <w:tcW w:w="7200" w:type="dxa"/>
        </w:tcPr>
        <w:p w14:paraId="5C0E9654" w14:textId="77777777" w:rsidR="00901787" w:rsidRDefault="00901787">
          <w:pPr>
            <w:pStyle w:val="Header1"/>
            <w:tabs>
              <w:tab w:val="clear" w:pos="7200"/>
              <w:tab w:val="right" w:pos="7080"/>
            </w:tabs>
          </w:pPr>
        </w:p>
      </w:tc>
      <w:tc>
        <w:tcPr>
          <w:tcW w:w="960" w:type="dxa"/>
        </w:tcPr>
        <w:p w14:paraId="36A9FF24" w14:textId="77777777" w:rsidR="00901787" w:rsidRDefault="00901787">
          <w:pPr>
            <w:pStyle w:val="MainText"/>
          </w:pPr>
        </w:p>
      </w:tc>
      <w:tc>
        <w:tcPr>
          <w:tcW w:w="480" w:type="dxa"/>
        </w:tcPr>
        <w:p w14:paraId="32ADCDC3" w14:textId="77777777" w:rsidR="00901787" w:rsidRDefault="00901787">
          <w:pPr>
            <w:pStyle w:val="MainText"/>
          </w:pPr>
        </w:p>
      </w:tc>
      <w:tc>
        <w:tcPr>
          <w:tcW w:w="720" w:type="dxa"/>
        </w:tcPr>
        <w:p w14:paraId="50BB88D5" w14:textId="77777777" w:rsidR="00901787" w:rsidRDefault="00901787">
          <w:pPr>
            <w:pStyle w:val="MainText"/>
          </w:pPr>
        </w:p>
      </w:tc>
    </w:tr>
  </w:tbl>
  <w:p w14:paraId="6D92F6A5" w14:textId="77777777" w:rsidR="00901787" w:rsidRDefault="00901787">
    <w:pPr>
      <w:pStyle w:val="Header1"/>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2EE401EA" w14:textId="77777777">
      <w:trPr>
        <w:cantSplit/>
      </w:trPr>
      <w:tc>
        <w:tcPr>
          <w:tcW w:w="720" w:type="dxa"/>
        </w:tcPr>
        <w:p w14:paraId="3C19682D" w14:textId="77777777" w:rsidR="00901787" w:rsidRDefault="00901787">
          <w:pPr>
            <w:pStyle w:val="MainText"/>
          </w:pPr>
        </w:p>
      </w:tc>
      <w:tc>
        <w:tcPr>
          <w:tcW w:w="480" w:type="dxa"/>
          <w:tcBorders>
            <w:right w:val="single" w:sz="6" w:space="0" w:color="auto"/>
          </w:tcBorders>
        </w:tcPr>
        <w:p w14:paraId="35BE4B48" w14:textId="77777777" w:rsidR="00901787" w:rsidRDefault="00901787">
          <w:pPr>
            <w:pStyle w:val="MainText"/>
          </w:pPr>
        </w:p>
      </w:tc>
      <w:tc>
        <w:tcPr>
          <w:tcW w:w="960" w:type="dxa"/>
        </w:tcPr>
        <w:p w14:paraId="605AE731" w14:textId="77777777" w:rsidR="00901787" w:rsidRDefault="00901787">
          <w:pPr>
            <w:pStyle w:val="MainText"/>
          </w:pPr>
        </w:p>
      </w:tc>
      <w:tc>
        <w:tcPr>
          <w:tcW w:w="7200" w:type="dxa"/>
        </w:tcPr>
        <w:p w14:paraId="1A641B12" w14:textId="77777777" w:rsidR="00901787" w:rsidRDefault="00901787">
          <w:pPr>
            <w:pStyle w:val="MainText"/>
            <w:spacing w:line="1080" w:lineRule="atLeast"/>
          </w:pPr>
        </w:p>
      </w:tc>
      <w:tc>
        <w:tcPr>
          <w:tcW w:w="960" w:type="dxa"/>
        </w:tcPr>
        <w:p w14:paraId="0D6F33F8" w14:textId="77777777" w:rsidR="00901787" w:rsidRDefault="00901787">
          <w:pPr>
            <w:pStyle w:val="MainText"/>
          </w:pPr>
        </w:p>
      </w:tc>
      <w:tc>
        <w:tcPr>
          <w:tcW w:w="480" w:type="dxa"/>
          <w:tcBorders>
            <w:left w:val="single" w:sz="6" w:space="0" w:color="auto"/>
          </w:tcBorders>
        </w:tcPr>
        <w:p w14:paraId="7E296DEF" w14:textId="77777777" w:rsidR="00901787" w:rsidRDefault="00901787">
          <w:pPr>
            <w:pStyle w:val="MainText"/>
          </w:pPr>
        </w:p>
      </w:tc>
      <w:tc>
        <w:tcPr>
          <w:tcW w:w="720" w:type="dxa"/>
        </w:tcPr>
        <w:p w14:paraId="166B568C" w14:textId="77777777" w:rsidR="00901787" w:rsidRDefault="00901787">
          <w:pPr>
            <w:pStyle w:val="MainText"/>
          </w:pPr>
        </w:p>
      </w:tc>
    </w:tr>
    <w:tr w:rsidR="00901787" w14:paraId="063AAD91" w14:textId="77777777">
      <w:trPr>
        <w:cantSplit/>
      </w:trPr>
      <w:tc>
        <w:tcPr>
          <w:tcW w:w="720" w:type="dxa"/>
          <w:tcBorders>
            <w:bottom w:val="single" w:sz="6" w:space="0" w:color="auto"/>
          </w:tcBorders>
        </w:tcPr>
        <w:p w14:paraId="7C2A4BAA" w14:textId="77777777" w:rsidR="00901787" w:rsidRDefault="00901787">
          <w:pPr>
            <w:pStyle w:val="MainText"/>
          </w:pPr>
        </w:p>
      </w:tc>
      <w:tc>
        <w:tcPr>
          <w:tcW w:w="480" w:type="dxa"/>
        </w:tcPr>
        <w:p w14:paraId="7DA5BAE8" w14:textId="77777777" w:rsidR="00901787" w:rsidRDefault="00901787">
          <w:pPr>
            <w:pStyle w:val="MainText"/>
          </w:pPr>
        </w:p>
      </w:tc>
      <w:tc>
        <w:tcPr>
          <w:tcW w:w="960" w:type="dxa"/>
        </w:tcPr>
        <w:p w14:paraId="5A0043C0" w14:textId="77777777" w:rsidR="00901787" w:rsidRDefault="00901787">
          <w:pPr>
            <w:pStyle w:val="MainText"/>
          </w:pPr>
        </w:p>
      </w:tc>
      <w:tc>
        <w:tcPr>
          <w:tcW w:w="7200" w:type="dxa"/>
        </w:tcPr>
        <w:p w14:paraId="57340520" w14:textId="77777777" w:rsidR="00901787" w:rsidRDefault="00901787">
          <w:pPr>
            <w:pStyle w:val="MainText"/>
            <w:spacing w:line="480" w:lineRule="atLeast"/>
          </w:pPr>
        </w:p>
      </w:tc>
      <w:tc>
        <w:tcPr>
          <w:tcW w:w="960" w:type="dxa"/>
        </w:tcPr>
        <w:p w14:paraId="01B57771" w14:textId="77777777" w:rsidR="00901787" w:rsidRDefault="00901787">
          <w:pPr>
            <w:pStyle w:val="MainText"/>
          </w:pPr>
        </w:p>
      </w:tc>
      <w:tc>
        <w:tcPr>
          <w:tcW w:w="480" w:type="dxa"/>
        </w:tcPr>
        <w:p w14:paraId="29B3E339" w14:textId="77777777" w:rsidR="00901787" w:rsidRDefault="00901787">
          <w:pPr>
            <w:pStyle w:val="MainText"/>
          </w:pPr>
        </w:p>
      </w:tc>
      <w:tc>
        <w:tcPr>
          <w:tcW w:w="720" w:type="dxa"/>
          <w:tcBorders>
            <w:bottom w:val="single" w:sz="6" w:space="0" w:color="auto"/>
          </w:tcBorders>
        </w:tcPr>
        <w:p w14:paraId="7520CBE3" w14:textId="77777777" w:rsidR="00901787" w:rsidRDefault="00901787">
          <w:pPr>
            <w:pStyle w:val="MainText"/>
          </w:pPr>
        </w:p>
      </w:tc>
    </w:tr>
    <w:tr w:rsidR="00901787" w14:paraId="167E4C9C" w14:textId="77777777">
      <w:trPr>
        <w:cantSplit/>
      </w:trPr>
      <w:tc>
        <w:tcPr>
          <w:tcW w:w="720" w:type="dxa"/>
          <w:tcBorders>
            <w:top w:val="single" w:sz="6" w:space="0" w:color="auto"/>
          </w:tcBorders>
        </w:tcPr>
        <w:p w14:paraId="14214EF2" w14:textId="77777777" w:rsidR="00901787" w:rsidRDefault="00901787">
          <w:pPr>
            <w:pStyle w:val="MainText"/>
          </w:pPr>
        </w:p>
      </w:tc>
      <w:tc>
        <w:tcPr>
          <w:tcW w:w="480" w:type="dxa"/>
        </w:tcPr>
        <w:p w14:paraId="5CDE6763" w14:textId="77777777" w:rsidR="00901787" w:rsidRDefault="00901787">
          <w:pPr>
            <w:pStyle w:val="MainText"/>
          </w:pPr>
        </w:p>
      </w:tc>
      <w:tc>
        <w:tcPr>
          <w:tcW w:w="960" w:type="dxa"/>
        </w:tcPr>
        <w:p w14:paraId="5B313A1F" w14:textId="77777777" w:rsidR="00901787" w:rsidRDefault="00901787">
          <w:pPr>
            <w:pStyle w:val="MainText"/>
          </w:pPr>
        </w:p>
      </w:tc>
      <w:tc>
        <w:tcPr>
          <w:tcW w:w="7200" w:type="dxa"/>
        </w:tcPr>
        <w:p w14:paraId="0A8FAC74" w14:textId="77777777" w:rsidR="00901787" w:rsidRDefault="00901787">
          <w:pPr>
            <w:pStyle w:val="MainText"/>
            <w:spacing w:line="600" w:lineRule="atLeast"/>
          </w:pPr>
        </w:p>
      </w:tc>
      <w:tc>
        <w:tcPr>
          <w:tcW w:w="960" w:type="dxa"/>
        </w:tcPr>
        <w:p w14:paraId="44D794EA" w14:textId="77777777" w:rsidR="00901787" w:rsidRDefault="00901787">
          <w:pPr>
            <w:pStyle w:val="MainText"/>
          </w:pPr>
        </w:p>
      </w:tc>
      <w:tc>
        <w:tcPr>
          <w:tcW w:w="480" w:type="dxa"/>
        </w:tcPr>
        <w:p w14:paraId="1D78A662" w14:textId="77777777" w:rsidR="00901787" w:rsidRDefault="00901787">
          <w:pPr>
            <w:pStyle w:val="MainText"/>
          </w:pPr>
        </w:p>
      </w:tc>
      <w:tc>
        <w:tcPr>
          <w:tcW w:w="720" w:type="dxa"/>
          <w:tcBorders>
            <w:top w:val="single" w:sz="6" w:space="0" w:color="auto"/>
          </w:tcBorders>
        </w:tcPr>
        <w:p w14:paraId="3893BB1E" w14:textId="77777777" w:rsidR="00901787" w:rsidRDefault="00901787">
          <w:pPr>
            <w:pStyle w:val="MainText"/>
          </w:pPr>
        </w:p>
      </w:tc>
    </w:tr>
    <w:tr w:rsidR="00901787" w14:paraId="29E98A84" w14:textId="77777777">
      <w:trPr>
        <w:cantSplit/>
      </w:trPr>
      <w:tc>
        <w:tcPr>
          <w:tcW w:w="720" w:type="dxa"/>
        </w:tcPr>
        <w:p w14:paraId="064DC6EE" w14:textId="77777777" w:rsidR="00901787" w:rsidRDefault="00901787">
          <w:pPr>
            <w:pStyle w:val="MainText"/>
          </w:pPr>
        </w:p>
      </w:tc>
      <w:tc>
        <w:tcPr>
          <w:tcW w:w="480" w:type="dxa"/>
        </w:tcPr>
        <w:p w14:paraId="70D54C29" w14:textId="77777777" w:rsidR="00901787" w:rsidRDefault="00901787">
          <w:pPr>
            <w:pStyle w:val="MainText"/>
          </w:pPr>
        </w:p>
      </w:tc>
      <w:tc>
        <w:tcPr>
          <w:tcW w:w="960" w:type="dxa"/>
        </w:tcPr>
        <w:p w14:paraId="41D7A779" w14:textId="77777777" w:rsidR="00901787" w:rsidRDefault="00901787">
          <w:pPr>
            <w:pStyle w:val="MainText"/>
          </w:pPr>
        </w:p>
      </w:tc>
      <w:tc>
        <w:tcPr>
          <w:tcW w:w="7200" w:type="dxa"/>
        </w:tcPr>
        <w:p w14:paraId="09409A10" w14:textId="77777777" w:rsidR="00901787" w:rsidRDefault="00901787">
          <w:pPr>
            <w:pStyle w:val="Header1"/>
          </w:pPr>
          <w:r>
            <w:t>Leveraging Knowledge Assets to improve New Product Development Performances</w:t>
          </w:r>
          <w:r>
            <w:tab/>
          </w:r>
          <w:r w:rsidR="00FD07C0">
            <w:rPr>
              <w:i w:val="0"/>
              <w:iCs/>
            </w:rPr>
            <w:fldChar w:fldCharType="begin"/>
          </w:r>
          <w:r>
            <w:rPr>
              <w:i w:val="0"/>
              <w:iCs/>
            </w:rPr>
            <w:instrText xml:space="preserve"> PAGE  </w:instrText>
          </w:r>
          <w:r w:rsidR="00FD07C0">
            <w:rPr>
              <w:i w:val="0"/>
              <w:iCs/>
            </w:rPr>
            <w:fldChar w:fldCharType="separate"/>
          </w:r>
          <w:r>
            <w:rPr>
              <w:i w:val="0"/>
              <w:iCs/>
              <w:noProof/>
            </w:rPr>
            <w:t>1</w:t>
          </w:r>
          <w:r w:rsidR="00FD07C0">
            <w:rPr>
              <w:i w:val="0"/>
              <w:iCs/>
            </w:rPr>
            <w:fldChar w:fldCharType="end"/>
          </w:r>
        </w:p>
      </w:tc>
      <w:tc>
        <w:tcPr>
          <w:tcW w:w="960" w:type="dxa"/>
        </w:tcPr>
        <w:p w14:paraId="0E6307C5" w14:textId="77777777" w:rsidR="00901787" w:rsidRDefault="00901787">
          <w:pPr>
            <w:pStyle w:val="MainText"/>
          </w:pPr>
        </w:p>
      </w:tc>
      <w:tc>
        <w:tcPr>
          <w:tcW w:w="480" w:type="dxa"/>
        </w:tcPr>
        <w:p w14:paraId="082DCDA3" w14:textId="77777777" w:rsidR="00901787" w:rsidRDefault="00901787">
          <w:pPr>
            <w:pStyle w:val="MainText"/>
          </w:pPr>
        </w:p>
      </w:tc>
      <w:tc>
        <w:tcPr>
          <w:tcW w:w="720" w:type="dxa"/>
        </w:tcPr>
        <w:p w14:paraId="60369B1D" w14:textId="77777777" w:rsidR="00901787" w:rsidRDefault="00901787">
          <w:pPr>
            <w:pStyle w:val="MainText"/>
          </w:pPr>
        </w:p>
      </w:tc>
    </w:tr>
  </w:tbl>
  <w:p w14:paraId="7F73C1C4" w14:textId="77777777" w:rsidR="00901787" w:rsidRDefault="00901787">
    <w:pPr>
      <w:pStyle w:val="Header1"/>
      <w:rPr>
        <w:sz w:val="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A"/>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00000B"/>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3">
    <w:nsid w:val="0000000C"/>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4">
    <w:nsid w:val="0000000D"/>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5">
    <w:nsid w:val="0000000E"/>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6">
    <w:nsid w:val="0000000F"/>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7">
    <w:nsid w:val="00000010"/>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8">
    <w:nsid w:val="39356CB4"/>
    <w:multiLevelType w:val="hybridMultilevel"/>
    <w:tmpl w:val="01D23B46"/>
    <w:lvl w:ilvl="0" w:tplc="0FAEF652">
      <w:start w:val="1"/>
      <w:numFmt w:val="bullet"/>
      <w:pStyle w:val="ListedBullets"/>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A7D2044"/>
    <w:multiLevelType w:val="hybridMultilevel"/>
    <w:tmpl w:val="12988E3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3E226333"/>
    <w:multiLevelType w:val="hybridMultilevel"/>
    <w:tmpl w:val="7CF8A898"/>
    <w:lvl w:ilvl="0" w:tplc="04100013">
      <w:start w:val="1"/>
      <w:numFmt w:val="upperRoman"/>
      <w:lvlText w:val="%1."/>
      <w:lvlJc w:val="right"/>
      <w:pPr>
        <w:tabs>
          <w:tab w:val="num" w:pos="840"/>
        </w:tabs>
        <w:ind w:left="840" w:hanging="180"/>
      </w:pPr>
    </w:lvl>
    <w:lvl w:ilvl="1" w:tplc="04100019" w:tentative="1">
      <w:start w:val="1"/>
      <w:numFmt w:val="lowerLetter"/>
      <w:lvlText w:val="%2."/>
      <w:lvlJc w:val="left"/>
      <w:pPr>
        <w:tabs>
          <w:tab w:val="num" w:pos="1740"/>
        </w:tabs>
        <w:ind w:left="1740" w:hanging="360"/>
      </w:pPr>
    </w:lvl>
    <w:lvl w:ilvl="2" w:tplc="0410001B" w:tentative="1">
      <w:start w:val="1"/>
      <w:numFmt w:val="lowerRoman"/>
      <w:lvlText w:val="%3."/>
      <w:lvlJc w:val="right"/>
      <w:pPr>
        <w:tabs>
          <w:tab w:val="num" w:pos="2460"/>
        </w:tabs>
        <w:ind w:left="2460" w:hanging="180"/>
      </w:pPr>
    </w:lvl>
    <w:lvl w:ilvl="3" w:tplc="0410000F" w:tentative="1">
      <w:start w:val="1"/>
      <w:numFmt w:val="decimal"/>
      <w:lvlText w:val="%4."/>
      <w:lvlJc w:val="left"/>
      <w:pPr>
        <w:tabs>
          <w:tab w:val="num" w:pos="3180"/>
        </w:tabs>
        <w:ind w:left="3180" w:hanging="360"/>
      </w:pPr>
    </w:lvl>
    <w:lvl w:ilvl="4" w:tplc="04100019" w:tentative="1">
      <w:start w:val="1"/>
      <w:numFmt w:val="lowerLetter"/>
      <w:lvlText w:val="%5."/>
      <w:lvlJc w:val="left"/>
      <w:pPr>
        <w:tabs>
          <w:tab w:val="num" w:pos="3900"/>
        </w:tabs>
        <w:ind w:left="3900" w:hanging="360"/>
      </w:pPr>
    </w:lvl>
    <w:lvl w:ilvl="5" w:tplc="0410001B" w:tentative="1">
      <w:start w:val="1"/>
      <w:numFmt w:val="lowerRoman"/>
      <w:lvlText w:val="%6."/>
      <w:lvlJc w:val="right"/>
      <w:pPr>
        <w:tabs>
          <w:tab w:val="num" w:pos="4620"/>
        </w:tabs>
        <w:ind w:left="4620" w:hanging="180"/>
      </w:pPr>
    </w:lvl>
    <w:lvl w:ilvl="6" w:tplc="0410000F" w:tentative="1">
      <w:start w:val="1"/>
      <w:numFmt w:val="decimal"/>
      <w:lvlText w:val="%7."/>
      <w:lvlJc w:val="left"/>
      <w:pPr>
        <w:tabs>
          <w:tab w:val="num" w:pos="5340"/>
        </w:tabs>
        <w:ind w:left="5340" w:hanging="360"/>
      </w:pPr>
    </w:lvl>
    <w:lvl w:ilvl="7" w:tplc="04100019" w:tentative="1">
      <w:start w:val="1"/>
      <w:numFmt w:val="lowerLetter"/>
      <w:lvlText w:val="%8."/>
      <w:lvlJc w:val="left"/>
      <w:pPr>
        <w:tabs>
          <w:tab w:val="num" w:pos="6060"/>
        </w:tabs>
        <w:ind w:left="6060" w:hanging="360"/>
      </w:pPr>
    </w:lvl>
    <w:lvl w:ilvl="8" w:tplc="0410001B" w:tentative="1">
      <w:start w:val="1"/>
      <w:numFmt w:val="lowerRoman"/>
      <w:lvlText w:val="%9."/>
      <w:lvlJc w:val="right"/>
      <w:pPr>
        <w:tabs>
          <w:tab w:val="num" w:pos="6780"/>
        </w:tabs>
        <w:ind w:left="6780" w:hanging="180"/>
      </w:pPr>
    </w:lvl>
  </w:abstractNum>
  <w:abstractNum w:abstractNumId="11">
    <w:nsid w:val="4915601B"/>
    <w:multiLevelType w:val="hybridMultilevel"/>
    <w:tmpl w:val="9FAE60D4"/>
    <w:lvl w:ilvl="0" w:tplc="C87E3C70">
      <w:start w:val="1"/>
      <w:numFmt w:val="decimal"/>
      <w:lvlText w:val="%1"/>
      <w:lvlJc w:val="left"/>
      <w:pPr>
        <w:tabs>
          <w:tab w:val="num" w:pos="360"/>
        </w:tabs>
        <w:ind w:left="360" w:hanging="360"/>
      </w:pPr>
      <w:rPr>
        <w:rFonts w:hint="default"/>
        <w:b/>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2">
    <w:nsid w:val="4E457FEE"/>
    <w:multiLevelType w:val="hybridMultilevel"/>
    <w:tmpl w:val="538EFD50"/>
    <w:lvl w:ilvl="0" w:tplc="0E0A0DE0">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0A5218F"/>
    <w:multiLevelType w:val="hybridMultilevel"/>
    <w:tmpl w:val="2AF8DA7C"/>
    <w:lvl w:ilvl="0" w:tplc="04100001">
      <w:start w:val="1"/>
      <w:numFmt w:val="bullet"/>
      <w:lvlText w:val=""/>
      <w:lvlJc w:val="left"/>
      <w:pPr>
        <w:tabs>
          <w:tab w:val="num" w:pos="1020"/>
        </w:tabs>
        <w:ind w:left="1020" w:hanging="360"/>
      </w:pPr>
      <w:rPr>
        <w:rFonts w:ascii="Symbol" w:hAnsi="Symbol" w:hint="default"/>
      </w:rPr>
    </w:lvl>
    <w:lvl w:ilvl="1" w:tplc="04100003" w:tentative="1">
      <w:start w:val="1"/>
      <w:numFmt w:val="bullet"/>
      <w:lvlText w:val="o"/>
      <w:lvlJc w:val="left"/>
      <w:pPr>
        <w:tabs>
          <w:tab w:val="num" w:pos="1740"/>
        </w:tabs>
        <w:ind w:left="1740" w:hanging="360"/>
      </w:pPr>
      <w:rPr>
        <w:rFonts w:ascii="Courier New" w:hAnsi="Courier New" w:cs="Courier New" w:hint="default"/>
      </w:rPr>
    </w:lvl>
    <w:lvl w:ilvl="2" w:tplc="04100005" w:tentative="1">
      <w:start w:val="1"/>
      <w:numFmt w:val="bullet"/>
      <w:lvlText w:val=""/>
      <w:lvlJc w:val="left"/>
      <w:pPr>
        <w:tabs>
          <w:tab w:val="num" w:pos="2460"/>
        </w:tabs>
        <w:ind w:left="2460" w:hanging="360"/>
      </w:pPr>
      <w:rPr>
        <w:rFonts w:ascii="Wingdings" w:hAnsi="Wingdings" w:hint="default"/>
      </w:rPr>
    </w:lvl>
    <w:lvl w:ilvl="3" w:tplc="04100001" w:tentative="1">
      <w:start w:val="1"/>
      <w:numFmt w:val="bullet"/>
      <w:lvlText w:val=""/>
      <w:lvlJc w:val="left"/>
      <w:pPr>
        <w:tabs>
          <w:tab w:val="num" w:pos="3180"/>
        </w:tabs>
        <w:ind w:left="3180" w:hanging="360"/>
      </w:pPr>
      <w:rPr>
        <w:rFonts w:ascii="Symbol" w:hAnsi="Symbol" w:hint="default"/>
      </w:rPr>
    </w:lvl>
    <w:lvl w:ilvl="4" w:tplc="04100003" w:tentative="1">
      <w:start w:val="1"/>
      <w:numFmt w:val="bullet"/>
      <w:lvlText w:val="o"/>
      <w:lvlJc w:val="left"/>
      <w:pPr>
        <w:tabs>
          <w:tab w:val="num" w:pos="3900"/>
        </w:tabs>
        <w:ind w:left="3900" w:hanging="360"/>
      </w:pPr>
      <w:rPr>
        <w:rFonts w:ascii="Courier New" w:hAnsi="Courier New" w:cs="Courier New" w:hint="default"/>
      </w:rPr>
    </w:lvl>
    <w:lvl w:ilvl="5" w:tplc="04100005" w:tentative="1">
      <w:start w:val="1"/>
      <w:numFmt w:val="bullet"/>
      <w:lvlText w:val=""/>
      <w:lvlJc w:val="left"/>
      <w:pPr>
        <w:tabs>
          <w:tab w:val="num" w:pos="4620"/>
        </w:tabs>
        <w:ind w:left="4620" w:hanging="360"/>
      </w:pPr>
      <w:rPr>
        <w:rFonts w:ascii="Wingdings" w:hAnsi="Wingdings" w:hint="default"/>
      </w:rPr>
    </w:lvl>
    <w:lvl w:ilvl="6" w:tplc="04100001" w:tentative="1">
      <w:start w:val="1"/>
      <w:numFmt w:val="bullet"/>
      <w:lvlText w:val=""/>
      <w:lvlJc w:val="left"/>
      <w:pPr>
        <w:tabs>
          <w:tab w:val="num" w:pos="5340"/>
        </w:tabs>
        <w:ind w:left="5340" w:hanging="360"/>
      </w:pPr>
      <w:rPr>
        <w:rFonts w:ascii="Symbol" w:hAnsi="Symbol" w:hint="default"/>
      </w:rPr>
    </w:lvl>
    <w:lvl w:ilvl="7" w:tplc="04100003" w:tentative="1">
      <w:start w:val="1"/>
      <w:numFmt w:val="bullet"/>
      <w:lvlText w:val="o"/>
      <w:lvlJc w:val="left"/>
      <w:pPr>
        <w:tabs>
          <w:tab w:val="num" w:pos="6060"/>
        </w:tabs>
        <w:ind w:left="6060" w:hanging="360"/>
      </w:pPr>
      <w:rPr>
        <w:rFonts w:ascii="Courier New" w:hAnsi="Courier New" w:cs="Courier New" w:hint="default"/>
      </w:rPr>
    </w:lvl>
    <w:lvl w:ilvl="8" w:tplc="04100005" w:tentative="1">
      <w:start w:val="1"/>
      <w:numFmt w:val="bullet"/>
      <w:lvlText w:val=""/>
      <w:lvlJc w:val="left"/>
      <w:pPr>
        <w:tabs>
          <w:tab w:val="num" w:pos="6780"/>
        </w:tabs>
        <w:ind w:left="6780" w:hanging="360"/>
      </w:pPr>
      <w:rPr>
        <w:rFonts w:ascii="Wingdings" w:hAnsi="Wingdings" w:hint="default"/>
      </w:rPr>
    </w:lvl>
  </w:abstractNum>
  <w:abstractNum w:abstractNumId="14">
    <w:nsid w:val="731E23B3"/>
    <w:multiLevelType w:val="multilevel"/>
    <w:tmpl w:val="DFBE1C66"/>
    <w:lvl w:ilvl="0">
      <w:start w:val="1"/>
      <w:numFmt w:val="decimal"/>
      <w:lvlText w:val="%1."/>
      <w:lvlJc w:val="left"/>
      <w:pPr>
        <w:tabs>
          <w:tab w:val="num" w:pos="1020"/>
        </w:tabs>
        <w:ind w:left="1020" w:hanging="360"/>
      </w:p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5">
    <w:nsid w:val="7D6A2A2A"/>
    <w:multiLevelType w:val="hybridMultilevel"/>
    <w:tmpl w:val="6DA26EE6"/>
    <w:lvl w:ilvl="0" w:tplc="94FE67E4">
      <w:start w:val="1"/>
      <w:numFmt w:val="upperRoman"/>
      <w:lvlText w:val="%1."/>
      <w:lvlJc w:val="left"/>
      <w:pPr>
        <w:tabs>
          <w:tab w:val="num" w:pos="540"/>
        </w:tabs>
        <w:ind w:left="540" w:hanging="18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12"/>
  </w:num>
  <w:num w:numId="10">
    <w:abstractNumId w:val="8"/>
  </w:num>
  <w:num w:numId="11">
    <w:abstractNumId w:val="9"/>
  </w:num>
  <w:num w:numId="12">
    <w:abstractNumId w:val="15"/>
  </w:num>
  <w:num w:numId="13">
    <w:abstractNumId w:val="10"/>
  </w:num>
  <w:num w:numId="14">
    <w:abstractNumId w:val="14"/>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7AC"/>
    <w:rsid w:val="0002461A"/>
    <w:rsid w:val="000B0FD1"/>
    <w:rsid w:val="000B1FFE"/>
    <w:rsid w:val="00137777"/>
    <w:rsid w:val="0019053C"/>
    <w:rsid w:val="001F1CA7"/>
    <w:rsid w:val="002134A7"/>
    <w:rsid w:val="00290478"/>
    <w:rsid w:val="002C1AA5"/>
    <w:rsid w:val="00313468"/>
    <w:rsid w:val="003D2194"/>
    <w:rsid w:val="003F18DD"/>
    <w:rsid w:val="00423AF9"/>
    <w:rsid w:val="0046140D"/>
    <w:rsid w:val="004969FA"/>
    <w:rsid w:val="004B39FB"/>
    <w:rsid w:val="0055568F"/>
    <w:rsid w:val="005565DD"/>
    <w:rsid w:val="005A1577"/>
    <w:rsid w:val="005F0210"/>
    <w:rsid w:val="00602EC6"/>
    <w:rsid w:val="00692700"/>
    <w:rsid w:val="006C46E1"/>
    <w:rsid w:val="0070138C"/>
    <w:rsid w:val="008A6B7C"/>
    <w:rsid w:val="008B1E62"/>
    <w:rsid w:val="00901787"/>
    <w:rsid w:val="009037AC"/>
    <w:rsid w:val="00905965"/>
    <w:rsid w:val="00963563"/>
    <w:rsid w:val="009841AF"/>
    <w:rsid w:val="009B430A"/>
    <w:rsid w:val="009D4409"/>
    <w:rsid w:val="00AB1937"/>
    <w:rsid w:val="00AF3E33"/>
    <w:rsid w:val="00BF65E1"/>
    <w:rsid w:val="00C61531"/>
    <w:rsid w:val="00DB75B9"/>
    <w:rsid w:val="00E153CE"/>
    <w:rsid w:val="00E62129"/>
    <w:rsid w:val="00E70FF5"/>
    <w:rsid w:val="00F439B2"/>
    <w:rsid w:val="00F61104"/>
    <w:rsid w:val="00FD07C0"/>
    <w:rsid w:val="00FD2337"/>
    <w:rsid w:val="00FE6D93"/>
    <w:rsid w:val="00FF7323"/>
    <w:rsid w:val="00FF750B"/>
    <w:rsid w:val="4E2F6052"/>
    <w:rsid w:val="7F8F1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140FD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w:semiHidden="0" w:unhideWhenUsed="0"/>
    <w:lsdException w:name="List 2" w:semiHidden="0" w:unhideWhenUsed="0"/>
    <w:lsdException w:name="List 3" w:semiHidden="0" w:unhideWhenUsed="0"/>
    <w:lsdException w:name="Title" w:semiHidden="0" w:unhideWhenUsed="0" w:qFormat="1"/>
    <w:lsdException w:name="List Continue 5" w:semiHidden="0" w:unhideWhenUsed="0"/>
    <w:lsdException w:name="Message Header" w:semiHidden="0" w:unhideWhenUsed="0"/>
    <w:lsdException w:name="Subtitle" w:semiHidden="0" w:unhideWhenUsed="0" w:qFormat="1"/>
    <w:lsdException w:name="Salutation"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90478"/>
    <w:rPr>
      <w:rFonts w:ascii="Times New Roman" w:hAnsi="Times New Roman"/>
      <w:sz w:val="24"/>
      <w:szCs w:val="24"/>
      <w:lang w:val="en-GB" w:eastAsia="en-US"/>
    </w:rPr>
  </w:style>
  <w:style w:type="paragraph" w:styleId="Titolo1">
    <w:name w:val="heading 1"/>
    <w:basedOn w:val="Normale"/>
    <w:next w:val="FirstPara"/>
    <w:qFormat/>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qFormat/>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qFormat/>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qFormat/>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w:semiHidden="0" w:unhideWhenUsed="0"/>
    <w:lsdException w:name="List 2" w:semiHidden="0" w:unhideWhenUsed="0"/>
    <w:lsdException w:name="List 3" w:semiHidden="0" w:unhideWhenUsed="0"/>
    <w:lsdException w:name="Title" w:semiHidden="0" w:unhideWhenUsed="0" w:qFormat="1"/>
    <w:lsdException w:name="List Continue 5" w:semiHidden="0" w:unhideWhenUsed="0"/>
    <w:lsdException w:name="Message Header" w:semiHidden="0" w:unhideWhenUsed="0"/>
    <w:lsdException w:name="Subtitle" w:semiHidden="0" w:unhideWhenUsed="0" w:qFormat="1"/>
    <w:lsdException w:name="Salutation"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90478"/>
    <w:rPr>
      <w:rFonts w:ascii="Times New Roman" w:hAnsi="Times New Roman"/>
      <w:sz w:val="24"/>
      <w:szCs w:val="24"/>
      <w:lang w:val="en-GB" w:eastAsia="en-US"/>
    </w:rPr>
  </w:style>
  <w:style w:type="paragraph" w:styleId="Titolo1">
    <w:name w:val="heading 1"/>
    <w:basedOn w:val="Normale"/>
    <w:next w:val="FirstPara"/>
    <w:qFormat/>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qFormat/>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qFormat/>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qFormat/>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PaperIFKAD2007\Template_Submis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Template_Submission</Template>
  <TotalTime>0</TotalTime>
  <Pages>3</Pages>
  <Words>413</Words>
  <Characters>2360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IFKAD TEMPLATE</vt:lpstr>
    </vt:vector>
  </TitlesOfParts>
  <Company>inderscience</Company>
  <LinksUpToDate>false</LinksUpToDate>
  <CharactersWithSpaces>2768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ramics template</dc:title>
  <dc:creator>Gabriela Jaros</dc:creator>
  <cp:lastModifiedBy>NICOLETTA CIARAGLIA</cp:lastModifiedBy>
  <cp:revision>4</cp:revision>
  <cp:lastPrinted>2007-06-15T13:13:00Z</cp:lastPrinted>
  <dcterms:created xsi:type="dcterms:W3CDTF">2024-07-02T11:11:00Z</dcterms:created>
  <dcterms:modified xsi:type="dcterms:W3CDTF">2024-07-11T10:05:00Z</dcterms:modified>
</cp:coreProperties>
</file>